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87A55" w14:textId="77777777" w:rsidR="00BF3199" w:rsidRPr="00A74DB3" w:rsidRDefault="00BF3199">
      <w:pPr>
        <w:jc w:val="right"/>
        <w:rPr>
          <w:rFonts w:ascii="Arial" w:hAnsi="Arial" w:cs="Arial"/>
          <w:sz w:val="22"/>
          <w:szCs w:val="22"/>
        </w:rPr>
      </w:pPr>
      <w:r w:rsidRPr="00A74DB3">
        <w:rPr>
          <w:rFonts w:ascii="Arial" w:hAnsi="Arial" w:cs="Arial"/>
          <w:sz w:val="22"/>
          <w:szCs w:val="22"/>
        </w:rPr>
        <w:t>Allegato B)</w:t>
      </w:r>
    </w:p>
    <w:p w14:paraId="2329F216" w14:textId="77777777" w:rsidR="00BF3199" w:rsidRPr="00A74DB3" w:rsidRDefault="00BF3199">
      <w:pPr>
        <w:jc w:val="right"/>
        <w:rPr>
          <w:rFonts w:ascii="Arial" w:hAnsi="Arial" w:cs="Arial"/>
          <w:sz w:val="22"/>
          <w:szCs w:val="22"/>
        </w:rPr>
      </w:pPr>
      <w:r w:rsidRPr="00A74DB3">
        <w:rPr>
          <w:rFonts w:ascii="Arial" w:eastAsia="Trebuchet MS" w:hAnsi="Arial" w:cs="Arial"/>
          <w:sz w:val="22"/>
          <w:szCs w:val="22"/>
        </w:rPr>
        <w:t xml:space="preserve"> </w:t>
      </w:r>
    </w:p>
    <w:p w14:paraId="1B38FC5A" w14:textId="77777777" w:rsidR="00BF3199" w:rsidRPr="00A74DB3" w:rsidRDefault="00BF3199">
      <w:pPr>
        <w:rPr>
          <w:rFonts w:ascii="Arial" w:hAnsi="Arial" w:cs="Arial"/>
          <w:sz w:val="22"/>
          <w:szCs w:val="22"/>
        </w:rPr>
      </w:pPr>
      <w:r w:rsidRPr="00A74DB3">
        <w:rPr>
          <w:rFonts w:ascii="Arial" w:hAnsi="Arial" w:cs="Arial"/>
          <w:sz w:val="22"/>
          <w:szCs w:val="22"/>
          <w:u w:val="single"/>
        </w:rPr>
        <w:t xml:space="preserve">MODELLO DI DOMANDA </w:t>
      </w:r>
    </w:p>
    <w:p w14:paraId="7435D1AC" w14:textId="77777777" w:rsidR="00BF3199" w:rsidRPr="00A74DB3" w:rsidRDefault="00BF3199">
      <w:pPr>
        <w:rPr>
          <w:rFonts w:ascii="Arial" w:hAnsi="Arial" w:cs="Arial"/>
          <w:sz w:val="22"/>
          <w:szCs w:val="22"/>
        </w:rPr>
      </w:pPr>
    </w:p>
    <w:p w14:paraId="4FB9B08A" w14:textId="77777777" w:rsidR="00BF3199" w:rsidRPr="00A74DB3" w:rsidRDefault="00D0040E">
      <w:pPr>
        <w:rPr>
          <w:rFonts w:ascii="Arial" w:hAnsi="Arial" w:cs="Arial"/>
          <w:sz w:val="22"/>
          <w:szCs w:val="22"/>
        </w:rPr>
      </w:pP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003C206A" w:rsidRPr="00A74DB3">
        <w:rPr>
          <w:rFonts w:ascii="Arial" w:hAnsi="Arial" w:cs="Arial"/>
          <w:sz w:val="22"/>
          <w:szCs w:val="22"/>
        </w:rPr>
        <w:tab/>
      </w:r>
      <w:r w:rsidR="003C206A" w:rsidRPr="00A74DB3">
        <w:rPr>
          <w:rFonts w:ascii="Arial" w:hAnsi="Arial" w:cs="Arial"/>
          <w:sz w:val="22"/>
          <w:szCs w:val="22"/>
        </w:rPr>
        <w:tab/>
      </w:r>
      <w:r w:rsidRPr="00A74DB3">
        <w:rPr>
          <w:rFonts w:ascii="Arial" w:hAnsi="Arial" w:cs="Arial"/>
          <w:sz w:val="22"/>
          <w:szCs w:val="22"/>
        </w:rPr>
        <w:t>Al Consorzio Oltrepò Mantovano</w:t>
      </w:r>
    </w:p>
    <w:p w14:paraId="21B67E1E" w14:textId="77777777" w:rsidR="00BF3199" w:rsidRPr="00A74DB3" w:rsidRDefault="00BF3199">
      <w:pPr>
        <w:rPr>
          <w:rFonts w:ascii="Arial" w:hAnsi="Arial" w:cs="Arial"/>
          <w:sz w:val="22"/>
          <w:szCs w:val="22"/>
        </w:rPr>
      </w:pPr>
    </w:p>
    <w:tbl>
      <w:tblPr>
        <w:tblStyle w:val="Grigliatabel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4"/>
      </w:tblGrid>
      <w:tr w:rsidR="00A74DB3" w14:paraId="2924CC2B" w14:textId="77777777" w:rsidTr="00A74DB3">
        <w:tc>
          <w:tcPr>
            <w:tcW w:w="1134" w:type="dxa"/>
          </w:tcPr>
          <w:p w14:paraId="71111285" w14:textId="77777777" w:rsidR="00A74DB3" w:rsidRDefault="00A74DB3">
            <w:pPr>
              <w:rPr>
                <w:rFonts w:ascii="Arial" w:hAnsi="Arial" w:cs="Arial"/>
                <w:sz w:val="22"/>
                <w:szCs w:val="22"/>
              </w:rPr>
            </w:pPr>
            <w:r w:rsidRPr="00A74DB3">
              <w:rPr>
                <w:rFonts w:ascii="Arial" w:hAnsi="Arial" w:cs="Arial"/>
                <w:sz w:val="22"/>
                <w:szCs w:val="22"/>
              </w:rPr>
              <w:t>Oggetto:</w:t>
            </w:r>
          </w:p>
        </w:tc>
        <w:tc>
          <w:tcPr>
            <w:tcW w:w="8504" w:type="dxa"/>
          </w:tcPr>
          <w:p w14:paraId="37007F6A" w14:textId="24462D19" w:rsidR="00A74DB3" w:rsidRPr="00A74DB3" w:rsidRDefault="00A74DB3" w:rsidP="00A74DB3">
            <w:pPr>
              <w:jc w:val="both"/>
              <w:rPr>
                <w:rFonts w:ascii="Arial" w:hAnsi="Arial" w:cs="Arial"/>
                <w:b/>
                <w:sz w:val="22"/>
                <w:szCs w:val="22"/>
              </w:rPr>
            </w:pPr>
            <w:r w:rsidRPr="00A74DB3">
              <w:rPr>
                <w:rFonts w:ascii="Arial" w:hAnsi="Arial" w:cs="Arial"/>
                <w:b/>
                <w:sz w:val="22"/>
                <w:szCs w:val="22"/>
              </w:rPr>
              <w:t xml:space="preserve">DOMANDA DI PARTECIPAZIONE ALLA SELEZIONE PER NR. 1 INCARICO DI PRESTAZIONE AUTONOMA PROFESSIONALE PER ATTIVITÀ DI PROJECT ASSISTANT NELL’AMBITO DEL PROGETTO “REVERSING POLLINATOR DECLINE IN THE ALPINE REGION – POLLINALP” - ASP0700686 - CUP </w:t>
            </w:r>
            <w:r w:rsidR="00EB37CF" w:rsidRPr="00EB37CF">
              <w:rPr>
                <w:rFonts w:ascii="Arial" w:hAnsi="Arial" w:cs="Arial"/>
                <w:b/>
                <w:sz w:val="22"/>
                <w:szCs w:val="22"/>
              </w:rPr>
              <w:t>H52I26000040007</w:t>
            </w:r>
            <w:r w:rsidR="00EB37CF">
              <w:rPr>
                <w:rFonts w:ascii="Arial" w:hAnsi="Arial" w:cs="Arial"/>
                <w:b/>
                <w:sz w:val="22"/>
                <w:szCs w:val="22"/>
              </w:rPr>
              <w:t xml:space="preserve"> </w:t>
            </w:r>
            <w:r w:rsidRPr="00A74DB3">
              <w:rPr>
                <w:rFonts w:ascii="Arial" w:hAnsi="Arial" w:cs="Arial"/>
                <w:b/>
                <w:sz w:val="22"/>
                <w:szCs w:val="22"/>
              </w:rPr>
              <w:t>- COFINANZIATO DAL PROGRAMMA INTERREG ALPINE SPACE 2021-2027.</w:t>
            </w:r>
          </w:p>
        </w:tc>
      </w:tr>
    </w:tbl>
    <w:p w14:paraId="03B94C1E" w14:textId="77777777" w:rsidR="00BF3199" w:rsidRPr="00A74DB3" w:rsidRDefault="00BF3199">
      <w:pPr>
        <w:rPr>
          <w:rFonts w:ascii="Arial" w:hAnsi="Arial" w:cs="Arial"/>
          <w:sz w:val="22"/>
          <w:szCs w:val="22"/>
        </w:rPr>
      </w:pPr>
    </w:p>
    <w:p w14:paraId="76A9BABD" w14:textId="77777777" w:rsidR="00A540DC" w:rsidRPr="00A74DB3" w:rsidRDefault="00BF3199" w:rsidP="00A540DC">
      <w:pPr>
        <w:ind w:left="195" w:right="191"/>
        <w:jc w:val="both"/>
        <w:rPr>
          <w:rFonts w:ascii="Arial" w:eastAsia="Arial MT" w:hAnsi="Arial" w:cs="Arial"/>
          <w:kern w:val="0"/>
          <w:sz w:val="22"/>
          <w:szCs w:val="22"/>
          <w:u w:val="single"/>
          <w:lang w:eastAsia="en-US" w:bidi="ar-SA"/>
        </w:rPr>
      </w:pPr>
      <w:r w:rsidRPr="00A74DB3">
        <w:rPr>
          <w:rFonts w:ascii="Arial" w:hAnsi="Arial" w:cs="Arial"/>
          <w:sz w:val="22"/>
          <w:szCs w:val="22"/>
        </w:rPr>
        <w:tab/>
      </w:r>
    </w:p>
    <w:p w14:paraId="686DEC6E" w14:textId="77777777" w:rsidR="00BF3199" w:rsidRPr="00A74DB3" w:rsidRDefault="00BF3199" w:rsidP="00A540DC">
      <w:pPr>
        <w:ind w:left="1134" w:hanging="1134"/>
        <w:jc w:val="both"/>
        <w:rPr>
          <w:rFonts w:ascii="Arial" w:hAnsi="Arial" w:cs="Arial"/>
          <w:sz w:val="22"/>
          <w:szCs w:val="22"/>
        </w:rPr>
      </w:pPr>
    </w:p>
    <w:p w14:paraId="5C1416E5" w14:textId="77777777" w:rsidR="00A74DB3" w:rsidRPr="00237E1F" w:rsidRDefault="00A74DB3" w:rsidP="00A74DB3">
      <w:pPr>
        <w:spacing w:line="360" w:lineRule="auto"/>
        <w:jc w:val="both"/>
        <w:rPr>
          <w:rFonts w:ascii="Arial" w:hAnsi="Arial" w:cs="Arial"/>
          <w:sz w:val="22"/>
          <w:szCs w:val="22"/>
        </w:rPr>
      </w:pPr>
      <w:r w:rsidRPr="00237E1F">
        <w:rPr>
          <w:rFonts w:ascii="Arial" w:hAnsi="Arial" w:cs="Arial"/>
          <w:sz w:val="22"/>
          <w:szCs w:val="22"/>
        </w:rPr>
        <w:t>Il/la sottoscritt__________________________________________</w:t>
      </w:r>
      <w:r>
        <w:rPr>
          <w:rFonts w:ascii="Arial" w:hAnsi="Arial" w:cs="Arial"/>
          <w:sz w:val="22"/>
          <w:szCs w:val="22"/>
        </w:rPr>
        <w:t>______________</w:t>
      </w:r>
      <w:r w:rsidRPr="00237E1F">
        <w:rPr>
          <w:rFonts w:ascii="Arial" w:hAnsi="Arial" w:cs="Arial"/>
          <w:sz w:val="22"/>
          <w:szCs w:val="22"/>
        </w:rPr>
        <w:t>___________</w:t>
      </w:r>
    </w:p>
    <w:p w14:paraId="09BF2E5B" w14:textId="77777777" w:rsidR="00A74DB3" w:rsidRPr="00237E1F" w:rsidRDefault="00A74DB3" w:rsidP="00A74DB3">
      <w:pPr>
        <w:spacing w:line="360" w:lineRule="auto"/>
        <w:jc w:val="both"/>
        <w:rPr>
          <w:rFonts w:ascii="Arial" w:hAnsi="Arial" w:cs="Arial"/>
          <w:sz w:val="22"/>
          <w:szCs w:val="22"/>
        </w:rPr>
      </w:pPr>
      <w:proofErr w:type="spellStart"/>
      <w:r w:rsidRPr="00237E1F">
        <w:rPr>
          <w:rFonts w:ascii="Arial" w:hAnsi="Arial" w:cs="Arial"/>
          <w:sz w:val="22"/>
          <w:szCs w:val="22"/>
        </w:rPr>
        <w:t>nat</w:t>
      </w:r>
      <w:proofErr w:type="spellEnd"/>
      <w:r w:rsidRPr="00237E1F">
        <w:rPr>
          <w:rFonts w:ascii="Arial" w:hAnsi="Arial" w:cs="Arial"/>
          <w:sz w:val="22"/>
          <w:szCs w:val="22"/>
        </w:rPr>
        <w:t>_</w:t>
      </w:r>
      <w:r>
        <w:rPr>
          <w:rFonts w:ascii="Arial" w:hAnsi="Arial" w:cs="Arial"/>
          <w:sz w:val="22"/>
          <w:szCs w:val="22"/>
        </w:rPr>
        <w:t>___</w:t>
      </w:r>
      <w:r w:rsidRPr="00237E1F">
        <w:rPr>
          <w:rFonts w:ascii="Arial" w:hAnsi="Arial" w:cs="Arial"/>
          <w:sz w:val="22"/>
          <w:szCs w:val="22"/>
        </w:rPr>
        <w:t xml:space="preserve">   a _________</w:t>
      </w:r>
      <w:r>
        <w:rPr>
          <w:rFonts w:ascii="Arial" w:hAnsi="Arial" w:cs="Arial"/>
          <w:sz w:val="22"/>
          <w:szCs w:val="22"/>
        </w:rPr>
        <w:t>___________</w:t>
      </w:r>
      <w:r w:rsidRPr="00237E1F">
        <w:rPr>
          <w:rFonts w:ascii="Arial" w:hAnsi="Arial" w:cs="Arial"/>
          <w:sz w:val="22"/>
          <w:szCs w:val="22"/>
        </w:rPr>
        <w:t>________________</w:t>
      </w:r>
      <w:r>
        <w:rPr>
          <w:rFonts w:ascii="Arial" w:hAnsi="Arial" w:cs="Arial"/>
          <w:sz w:val="22"/>
          <w:szCs w:val="22"/>
        </w:rPr>
        <w:t>______</w:t>
      </w:r>
      <w:r w:rsidRPr="00237E1F">
        <w:rPr>
          <w:rFonts w:ascii="Arial" w:hAnsi="Arial" w:cs="Arial"/>
          <w:sz w:val="22"/>
          <w:szCs w:val="22"/>
        </w:rPr>
        <w:t>____</w:t>
      </w:r>
      <w:r>
        <w:rPr>
          <w:rFonts w:ascii="Arial" w:hAnsi="Arial" w:cs="Arial"/>
          <w:sz w:val="22"/>
          <w:szCs w:val="22"/>
        </w:rPr>
        <w:t xml:space="preserve"> </w:t>
      </w:r>
      <w:r w:rsidRPr="00237E1F">
        <w:rPr>
          <w:rFonts w:ascii="Arial" w:hAnsi="Arial" w:cs="Arial"/>
          <w:sz w:val="22"/>
          <w:szCs w:val="22"/>
        </w:rPr>
        <w:t>il ____________</w:t>
      </w:r>
      <w:r>
        <w:rPr>
          <w:rFonts w:ascii="Arial" w:hAnsi="Arial" w:cs="Arial"/>
          <w:sz w:val="22"/>
          <w:szCs w:val="22"/>
        </w:rPr>
        <w:t>__</w:t>
      </w:r>
      <w:r w:rsidRPr="00237E1F">
        <w:rPr>
          <w:rFonts w:ascii="Arial" w:hAnsi="Arial" w:cs="Arial"/>
          <w:sz w:val="22"/>
          <w:szCs w:val="22"/>
        </w:rPr>
        <w:t xml:space="preserve">_______ </w:t>
      </w:r>
    </w:p>
    <w:p w14:paraId="06620066" w14:textId="77777777" w:rsidR="00A74DB3" w:rsidRPr="00237E1F" w:rsidRDefault="00A74DB3" w:rsidP="00A74DB3">
      <w:pPr>
        <w:spacing w:line="360" w:lineRule="auto"/>
        <w:jc w:val="both"/>
        <w:rPr>
          <w:rFonts w:ascii="Arial" w:hAnsi="Arial" w:cs="Arial"/>
          <w:sz w:val="22"/>
          <w:szCs w:val="22"/>
        </w:rPr>
      </w:pPr>
      <w:r w:rsidRPr="00237E1F">
        <w:rPr>
          <w:rFonts w:ascii="Arial" w:hAnsi="Arial" w:cs="Arial"/>
          <w:sz w:val="22"/>
          <w:szCs w:val="22"/>
        </w:rPr>
        <w:t>residente a ______________________________</w:t>
      </w:r>
      <w:r>
        <w:rPr>
          <w:rFonts w:ascii="Arial" w:hAnsi="Arial" w:cs="Arial"/>
          <w:sz w:val="22"/>
          <w:szCs w:val="22"/>
        </w:rPr>
        <w:t>_____</w:t>
      </w:r>
      <w:r w:rsidRPr="00237E1F">
        <w:rPr>
          <w:rFonts w:ascii="Arial" w:hAnsi="Arial" w:cs="Arial"/>
          <w:sz w:val="22"/>
          <w:szCs w:val="22"/>
        </w:rPr>
        <w:t>__________________ (CAP) ___</w:t>
      </w:r>
      <w:r>
        <w:rPr>
          <w:rFonts w:ascii="Arial" w:hAnsi="Arial" w:cs="Arial"/>
          <w:sz w:val="22"/>
          <w:szCs w:val="22"/>
        </w:rPr>
        <w:t>_______</w:t>
      </w:r>
      <w:r w:rsidRPr="00237E1F">
        <w:rPr>
          <w:rFonts w:ascii="Arial" w:hAnsi="Arial" w:cs="Arial"/>
          <w:sz w:val="22"/>
          <w:szCs w:val="22"/>
        </w:rPr>
        <w:t xml:space="preserve"> </w:t>
      </w:r>
    </w:p>
    <w:p w14:paraId="78B60A64" w14:textId="77777777" w:rsidR="00A74DB3" w:rsidRDefault="00A74DB3" w:rsidP="00A74DB3">
      <w:pPr>
        <w:spacing w:line="360" w:lineRule="auto"/>
        <w:jc w:val="both"/>
        <w:rPr>
          <w:rFonts w:ascii="Arial" w:hAnsi="Arial" w:cs="Arial"/>
          <w:sz w:val="22"/>
          <w:szCs w:val="22"/>
        </w:rPr>
      </w:pPr>
      <w:r w:rsidRPr="00237E1F">
        <w:rPr>
          <w:rFonts w:ascii="Arial" w:hAnsi="Arial" w:cs="Arial"/>
          <w:sz w:val="22"/>
          <w:szCs w:val="22"/>
        </w:rPr>
        <w:t>in Via_________________________________________________</w:t>
      </w:r>
      <w:r>
        <w:rPr>
          <w:rFonts w:ascii="Arial" w:hAnsi="Arial" w:cs="Arial"/>
          <w:sz w:val="22"/>
          <w:szCs w:val="22"/>
        </w:rPr>
        <w:t>___</w:t>
      </w:r>
      <w:r w:rsidRPr="00237E1F">
        <w:rPr>
          <w:rFonts w:ascii="Arial" w:hAnsi="Arial" w:cs="Arial"/>
          <w:sz w:val="22"/>
          <w:szCs w:val="22"/>
        </w:rPr>
        <w:t>__________n. _</w:t>
      </w:r>
      <w:r>
        <w:rPr>
          <w:rFonts w:ascii="Arial" w:hAnsi="Arial" w:cs="Arial"/>
          <w:sz w:val="22"/>
          <w:szCs w:val="22"/>
        </w:rPr>
        <w:t>________</w:t>
      </w:r>
      <w:r w:rsidRPr="00237E1F">
        <w:rPr>
          <w:rFonts w:ascii="Arial" w:hAnsi="Arial" w:cs="Arial"/>
          <w:sz w:val="22"/>
          <w:szCs w:val="22"/>
        </w:rPr>
        <w:t>_ Tel.______</w:t>
      </w:r>
      <w:r>
        <w:rPr>
          <w:rFonts w:ascii="Arial" w:hAnsi="Arial" w:cs="Arial"/>
          <w:sz w:val="22"/>
          <w:szCs w:val="22"/>
        </w:rPr>
        <w:t>__</w:t>
      </w:r>
      <w:r w:rsidRPr="00237E1F">
        <w:rPr>
          <w:rFonts w:ascii="Arial" w:hAnsi="Arial" w:cs="Arial"/>
          <w:sz w:val="22"/>
          <w:szCs w:val="22"/>
        </w:rPr>
        <w:t>__/_________</w:t>
      </w:r>
      <w:r>
        <w:rPr>
          <w:rFonts w:ascii="Arial" w:hAnsi="Arial" w:cs="Arial"/>
          <w:sz w:val="22"/>
          <w:szCs w:val="22"/>
        </w:rPr>
        <w:t>___________</w:t>
      </w:r>
      <w:r w:rsidRPr="00237E1F">
        <w:rPr>
          <w:rFonts w:ascii="Arial" w:hAnsi="Arial" w:cs="Arial"/>
          <w:sz w:val="22"/>
          <w:szCs w:val="22"/>
        </w:rPr>
        <w:t>__Tel. Cellulare______</w:t>
      </w:r>
      <w:r>
        <w:rPr>
          <w:rFonts w:ascii="Arial" w:hAnsi="Arial" w:cs="Arial"/>
          <w:sz w:val="22"/>
          <w:szCs w:val="22"/>
        </w:rPr>
        <w:t>__</w:t>
      </w:r>
      <w:r w:rsidRPr="00237E1F">
        <w:rPr>
          <w:rFonts w:ascii="Arial" w:hAnsi="Arial" w:cs="Arial"/>
          <w:sz w:val="22"/>
          <w:szCs w:val="22"/>
        </w:rPr>
        <w:t>__/_________</w:t>
      </w:r>
      <w:r>
        <w:rPr>
          <w:rFonts w:ascii="Arial" w:hAnsi="Arial" w:cs="Arial"/>
          <w:sz w:val="22"/>
          <w:szCs w:val="22"/>
        </w:rPr>
        <w:t>___________</w:t>
      </w:r>
      <w:r w:rsidRPr="00237E1F">
        <w:rPr>
          <w:rFonts w:ascii="Arial" w:hAnsi="Arial" w:cs="Arial"/>
          <w:sz w:val="22"/>
          <w:szCs w:val="22"/>
        </w:rPr>
        <w:t>__</w:t>
      </w:r>
    </w:p>
    <w:p w14:paraId="7AB98726" w14:textId="77777777" w:rsidR="00A74DB3" w:rsidRPr="00237E1F" w:rsidRDefault="00A74DB3" w:rsidP="00A74DB3">
      <w:pPr>
        <w:spacing w:line="360" w:lineRule="auto"/>
        <w:jc w:val="both"/>
        <w:rPr>
          <w:rFonts w:ascii="Arial" w:hAnsi="Arial" w:cs="Arial"/>
          <w:sz w:val="22"/>
          <w:szCs w:val="22"/>
        </w:rPr>
      </w:pPr>
      <w:r w:rsidRPr="00237E1F">
        <w:rPr>
          <w:rFonts w:ascii="Arial" w:hAnsi="Arial" w:cs="Arial"/>
          <w:sz w:val="22"/>
          <w:szCs w:val="22"/>
        </w:rPr>
        <w:t>Codice Fiscale</w:t>
      </w:r>
      <w:r>
        <w:rPr>
          <w:rFonts w:ascii="Arial" w:hAnsi="Arial" w:cs="Arial"/>
          <w:sz w:val="22"/>
          <w:szCs w:val="22"/>
        </w:rPr>
        <w:t xml:space="preserve"> </w:t>
      </w:r>
      <w:r w:rsidRPr="00237E1F">
        <w:rPr>
          <w:rFonts w:ascii="Arial" w:hAnsi="Arial" w:cs="Arial"/>
          <w:sz w:val="22"/>
          <w:szCs w:val="22"/>
        </w:rPr>
        <w:t>_____________________________</w:t>
      </w:r>
      <w:r>
        <w:rPr>
          <w:rFonts w:ascii="Arial" w:hAnsi="Arial" w:cs="Arial"/>
          <w:sz w:val="22"/>
          <w:szCs w:val="22"/>
        </w:rPr>
        <w:t xml:space="preserve"> </w:t>
      </w:r>
      <w:r w:rsidRPr="00237E1F">
        <w:rPr>
          <w:rFonts w:ascii="Arial" w:hAnsi="Arial" w:cs="Arial"/>
          <w:sz w:val="22"/>
          <w:szCs w:val="22"/>
        </w:rPr>
        <w:t>Partita Iva ____________________________</w:t>
      </w:r>
    </w:p>
    <w:p w14:paraId="3A82C181" w14:textId="77777777" w:rsidR="00A74DB3" w:rsidRPr="00237E1F" w:rsidRDefault="00A74DB3" w:rsidP="00A74DB3">
      <w:pPr>
        <w:spacing w:line="360" w:lineRule="auto"/>
        <w:jc w:val="both"/>
        <w:rPr>
          <w:rFonts w:ascii="Arial" w:hAnsi="Arial" w:cs="Arial"/>
          <w:sz w:val="22"/>
          <w:szCs w:val="22"/>
        </w:rPr>
      </w:pPr>
      <w:r w:rsidRPr="00237E1F">
        <w:rPr>
          <w:rFonts w:ascii="Arial" w:hAnsi="Arial" w:cs="Arial"/>
          <w:sz w:val="22"/>
          <w:szCs w:val="22"/>
        </w:rPr>
        <w:t>Indirizzo Email_________</w:t>
      </w:r>
      <w:r>
        <w:rPr>
          <w:rFonts w:ascii="Arial" w:hAnsi="Arial" w:cs="Arial"/>
          <w:sz w:val="22"/>
          <w:szCs w:val="22"/>
        </w:rPr>
        <w:t>________________________________</w:t>
      </w:r>
      <w:r w:rsidRPr="00237E1F">
        <w:rPr>
          <w:rFonts w:ascii="Arial" w:hAnsi="Arial" w:cs="Arial"/>
          <w:sz w:val="22"/>
          <w:szCs w:val="22"/>
        </w:rPr>
        <w:t>__________________________</w:t>
      </w:r>
    </w:p>
    <w:p w14:paraId="45463FB7" w14:textId="77777777" w:rsidR="00A74DB3" w:rsidRPr="00237E1F" w:rsidRDefault="00A74DB3" w:rsidP="00A74DB3">
      <w:pPr>
        <w:spacing w:line="360" w:lineRule="auto"/>
        <w:jc w:val="both"/>
        <w:rPr>
          <w:rFonts w:ascii="Arial" w:hAnsi="Arial" w:cs="Arial"/>
          <w:sz w:val="22"/>
          <w:szCs w:val="22"/>
        </w:rPr>
      </w:pPr>
      <w:r w:rsidRPr="00237E1F">
        <w:rPr>
          <w:rFonts w:ascii="Arial" w:hAnsi="Arial" w:cs="Arial"/>
          <w:sz w:val="22"/>
          <w:szCs w:val="22"/>
        </w:rPr>
        <w:t>Indirizzo PEC ______________________</w:t>
      </w:r>
      <w:r>
        <w:rPr>
          <w:rFonts w:ascii="Arial" w:hAnsi="Arial" w:cs="Arial"/>
          <w:sz w:val="22"/>
          <w:szCs w:val="22"/>
        </w:rPr>
        <w:t>_______________________________</w:t>
      </w:r>
      <w:r w:rsidRPr="00237E1F">
        <w:rPr>
          <w:rFonts w:ascii="Arial" w:hAnsi="Arial" w:cs="Arial"/>
          <w:sz w:val="22"/>
          <w:szCs w:val="22"/>
        </w:rPr>
        <w:t xml:space="preserve">______________ </w:t>
      </w:r>
    </w:p>
    <w:p w14:paraId="33071EC1" w14:textId="77777777" w:rsidR="00A540DC" w:rsidRPr="00A74DB3" w:rsidRDefault="00A540DC">
      <w:pPr>
        <w:rPr>
          <w:rFonts w:ascii="Arial" w:hAnsi="Arial" w:cs="Arial"/>
          <w:sz w:val="22"/>
          <w:szCs w:val="22"/>
        </w:rPr>
      </w:pPr>
    </w:p>
    <w:p w14:paraId="3333B2B2" w14:textId="77777777" w:rsidR="00BF3199" w:rsidRPr="00A74DB3" w:rsidRDefault="00BF3199">
      <w:pPr>
        <w:jc w:val="center"/>
        <w:rPr>
          <w:rFonts w:ascii="Arial" w:hAnsi="Arial" w:cs="Arial"/>
          <w:b/>
          <w:bCs/>
          <w:sz w:val="22"/>
          <w:szCs w:val="22"/>
        </w:rPr>
      </w:pPr>
      <w:r w:rsidRPr="00A74DB3">
        <w:rPr>
          <w:rFonts w:ascii="Arial" w:hAnsi="Arial" w:cs="Arial"/>
          <w:b/>
          <w:bCs/>
          <w:sz w:val="22"/>
          <w:szCs w:val="22"/>
        </w:rPr>
        <w:t xml:space="preserve">CHIEDE </w:t>
      </w:r>
    </w:p>
    <w:p w14:paraId="615B35AC" w14:textId="77777777" w:rsidR="00A540DC" w:rsidRPr="00A74DB3" w:rsidRDefault="00A540DC">
      <w:pPr>
        <w:jc w:val="center"/>
        <w:rPr>
          <w:rFonts w:ascii="Arial" w:hAnsi="Arial" w:cs="Arial"/>
          <w:sz w:val="22"/>
          <w:szCs w:val="22"/>
        </w:rPr>
      </w:pPr>
    </w:p>
    <w:p w14:paraId="0326ED9E" w14:textId="734F650F" w:rsidR="00A540DC" w:rsidRPr="00A74DB3" w:rsidRDefault="00BF3199" w:rsidP="00A74DB3">
      <w:pPr>
        <w:ind w:right="-1"/>
        <w:jc w:val="both"/>
        <w:rPr>
          <w:rFonts w:ascii="Arial" w:eastAsia="Arial MT" w:hAnsi="Arial" w:cs="Arial"/>
          <w:kern w:val="0"/>
          <w:sz w:val="22"/>
          <w:szCs w:val="22"/>
          <w:u w:val="single"/>
          <w:lang w:eastAsia="en-US" w:bidi="ar-SA"/>
        </w:rPr>
      </w:pPr>
      <w:r w:rsidRPr="00A74DB3">
        <w:rPr>
          <w:rFonts w:ascii="Arial" w:hAnsi="Arial" w:cs="Arial"/>
          <w:sz w:val="22"/>
          <w:szCs w:val="22"/>
        </w:rPr>
        <w:t xml:space="preserve">DI ESSERE AMMESSO ALLA SELEZIONE, TRAMITE PROCEDURA COMPARATIVA, PER IL CONFERIMENTO DI INCARICO PROFESSIONALE DI </w:t>
      </w:r>
      <w:r w:rsidR="00C16279" w:rsidRPr="00A74DB3">
        <w:rPr>
          <w:rFonts w:ascii="Arial" w:hAnsi="Arial" w:cs="Arial"/>
          <w:b/>
          <w:sz w:val="22"/>
          <w:szCs w:val="22"/>
        </w:rPr>
        <w:t xml:space="preserve">PROJECT ASSISTANT NELL’AMBITO DEL PROGETTO “REVERSING POLLINATOR DECLINE IN THE ALPINE REGION – POLLINALP” - ASP0700686 - CUP </w:t>
      </w:r>
      <w:r w:rsidR="00EB37CF" w:rsidRPr="00EB37CF">
        <w:rPr>
          <w:rFonts w:ascii="Arial" w:hAnsi="Arial" w:cs="Arial"/>
          <w:b/>
          <w:sz w:val="22"/>
          <w:szCs w:val="22"/>
        </w:rPr>
        <w:t>H52I26000040007</w:t>
      </w:r>
      <w:r w:rsidR="00EB37CF">
        <w:rPr>
          <w:rFonts w:ascii="Arial" w:hAnsi="Arial" w:cs="Arial"/>
          <w:b/>
          <w:sz w:val="22"/>
          <w:szCs w:val="22"/>
        </w:rPr>
        <w:t xml:space="preserve"> </w:t>
      </w:r>
      <w:bookmarkStart w:id="0" w:name="_GoBack"/>
      <w:bookmarkEnd w:id="0"/>
      <w:r w:rsidR="00C16279" w:rsidRPr="00A74DB3">
        <w:rPr>
          <w:rFonts w:ascii="Arial" w:hAnsi="Arial" w:cs="Arial"/>
          <w:b/>
          <w:sz w:val="22"/>
          <w:szCs w:val="22"/>
        </w:rPr>
        <w:t>COFINANZIATO DAL PROGRAMMA INTERREG ALPINE SPACE 2021-2027.</w:t>
      </w:r>
    </w:p>
    <w:p w14:paraId="0776699E" w14:textId="77777777" w:rsidR="00D0040E" w:rsidRPr="00A74DB3" w:rsidRDefault="00D0040E">
      <w:pPr>
        <w:jc w:val="both"/>
        <w:rPr>
          <w:rFonts w:ascii="Arial" w:hAnsi="Arial" w:cs="Arial"/>
          <w:sz w:val="22"/>
          <w:szCs w:val="22"/>
        </w:rPr>
      </w:pPr>
    </w:p>
    <w:p w14:paraId="64BE941C" w14:textId="77777777" w:rsidR="00BF3199" w:rsidRPr="00A74DB3" w:rsidRDefault="00BF3199">
      <w:pPr>
        <w:jc w:val="center"/>
        <w:rPr>
          <w:rFonts w:ascii="Arial" w:hAnsi="Arial" w:cs="Arial"/>
          <w:sz w:val="22"/>
          <w:szCs w:val="22"/>
        </w:rPr>
      </w:pPr>
      <w:r w:rsidRPr="00A74DB3">
        <w:rPr>
          <w:rFonts w:ascii="Arial" w:hAnsi="Arial" w:cs="Arial"/>
          <w:b/>
          <w:bCs/>
          <w:sz w:val="22"/>
          <w:szCs w:val="22"/>
        </w:rPr>
        <w:t>E DICHIARA</w:t>
      </w:r>
    </w:p>
    <w:p w14:paraId="7E44F277" w14:textId="77777777" w:rsidR="00BF3199" w:rsidRPr="00A74DB3" w:rsidRDefault="00BF3199">
      <w:pPr>
        <w:jc w:val="center"/>
        <w:rPr>
          <w:rFonts w:ascii="Arial" w:hAnsi="Arial" w:cs="Arial"/>
          <w:sz w:val="22"/>
          <w:szCs w:val="22"/>
        </w:rPr>
      </w:pPr>
    </w:p>
    <w:p w14:paraId="3616BD43" w14:textId="77777777" w:rsidR="00BF3199" w:rsidRPr="00A74DB3" w:rsidRDefault="00BF3199" w:rsidP="008C7B5B">
      <w:pPr>
        <w:jc w:val="both"/>
        <w:rPr>
          <w:rFonts w:ascii="Arial" w:hAnsi="Arial" w:cs="Arial"/>
          <w:sz w:val="22"/>
          <w:szCs w:val="22"/>
        </w:rPr>
      </w:pPr>
      <w:r w:rsidRPr="00A74DB3">
        <w:rPr>
          <w:rFonts w:ascii="Arial" w:hAnsi="Arial" w:cs="Arial"/>
          <w:sz w:val="22"/>
          <w:szCs w:val="22"/>
        </w:rPr>
        <w:t xml:space="preserve">ai sensi degli artt. 46 e 47 del D.P.R. 445/2000 e consapevole delle responsabilità penali cui può andare incontro in caso di dichiarazioni non veritiere, di cui all’art. 76 del D.P.R. n. 445/2000:  </w:t>
      </w:r>
    </w:p>
    <w:p w14:paraId="21677AE6" w14:textId="77777777" w:rsidR="00BF3199" w:rsidRPr="00A74DB3" w:rsidRDefault="00BF3199">
      <w:pPr>
        <w:rPr>
          <w:rFonts w:ascii="Arial" w:hAnsi="Arial" w:cs="Arial"/>
          <w:sz w:val="22"/>
          <w:szCs w:val="22"/>
        </w:rPr>
      </w:pPr>
    </w:p>
    <w:p w14:paraId="19E28EF1" w14:textId="77777777" w:rsidR="00A74DB3" w:rsidRDefault="00A74DB3" w:rsidP="00A74DB3">
      <w:pPr>
        <w:numPr>
          <w:ilvl w:val="0"/>
          <w:numId w:val="2"/>
        </w:numPr>
        <w:tabs>
          <w:tab w:val="left" w:pos="345"/>
        </w:tabs>
        <w:spacing w:line="360" w:lineRule="auto"/>
        <w:ind w:left="397" w:hanging="340"/>
        <w:jc w:val="both"/>
        <w:rPr>
          <w:rFonts w:ascii="Arial" w:hAnsi="Arial" w:cs="Arial"/>
          <w:sz w:val="22"/>
          <w:szCs w:val="22"/>
        </w:rPr>
      </w:pPr>
      <w:r w:rsidRPr="00237E1F">
        <w:rPr>
          <w:rFonts w:ascii="Arial" w:hAnsi="Arial" w:cs="Arial"/>
          <w:sz w:val="22"/>
          <w:szCs w:val="22"/>
        </w:rPr>
        <w:t>di avere il recapito (se diverso dalla residenza) in Via ____________________________</w:t>
      </w:r>
      <w:r>
        <w:rPr>
          <w:rFonts w:ascii="Arial" w:hAnsi="Arial" w:cs="Arial"/>
          <w:sz w:val="22"/>
          <w:szCs w:val="22"/>
        </w:rPr>
        <w:t>___________</w:t>
      </w:r>
      <w:r w:rsidRPr="00237E1F">
        <w:rPr>
          <w:rFonts w:ascii="Arial" w:hAnsi="Arial" w:cs="Arial"/>
          <w:sz w:val="22"/>
          <w:szCs w:val="22"/>
        </w:rPr>
        <w:t xml:space="preserve">_________ n° </w:t>
      </w:r>
      <w:r>
        <w:rPr>
          <w:rFonts w:ascii="Arial" w:hAnsi="Arial" w:cs="Arial"/>
          <w:sz w:val="22"/>
          <w:szCs w:val="22"/>
        </w:rPr>
        <w:t>_____</w:t>
      </w:r>
      <w:r w:rsidRPr="00237E1F">
        <w:rPr>
          <w:rFonts w:ascii="Arial" w:hAnsi="Arial" w:cs="Arial"/>
          <w:sz w:val="22"/>
          <w:szCs w:val="22"/>
        </w:rPr>
        <w:t>____ CAP ___________</w:t>
      </w:r>
    </w:p>
    <w:p w14:paraId="23926EAC" w14:textId="77777777" w:rsidR="00A74DB3" w:rsidRPr="00237E1F" w:rsidRDefault="00A74DB3" w:rsidP="00A74DB3">
      <w:pPr>
        <w:tabs>
          <w:tab w:val="left" w:pos="345"/>
        </w:tabs>
        <w:spacing w:line="360" w:lineRule="auto"/>
        <w:ind w:left="397"/>
        <w:jc w:val="both"/>
        <w:rPr>
          <w:rFonts w:ascii="Arial" w:hAnsi="Arial" w:cs="Arial"/>
          <w:sz w:val="22"/>
          <w:szCs w:val="22"/>
        </w:rPr>
      </w:pPr>
      <w:r w:rsidRPr="00237E1F">
        <w:rPr>
          <w:rFonts w:ascii="Arial" w:hAnsi="Arial" w:cs="Arial"/>
          <w:sz w:val="22"/>
          <w:szCs w:val="22"/>
        </w:rPr>
        <w:t>Loc._</w:t>
      </w:r>
      <w:r>
        <w:rPr>
          <w:rFonts w:ascii="Arial" w:hAnsi="Arial" w:cs="Arial"/>
          <w:sz w:val="22"/>
          <w:szCs w:val="22"/>
        </w:rPr>
        <w:t>______________________________________________________________________</w:t>
      </w:r>
      <w:r w:rsidRPr="00237E1F">
        <w:rPr>
          <w:rFonts w:ascii="Arial" w:hAnsi="Arial" w:cs="Arial"/>
          <w:sz w:val="22"/>
          <w:szCs w:val="22"/>
        </w:rPr>
        <w:t>_    Comune di ____</w:t>
      </w:r>
      <w:r>
        <w:rPr>
          <w:rFonts w:ascii="Arial" w:hAnsi="Arial" w:cs="Arial"/>
          <w:sz w:val="22"/>
          <w:szCs w:val="22"/>
        </w:rPr>
        <w:t>__________________________</w:t>
      </w:r>
      <w:r w:rsidRPr="00237E1F">
        <w:rPr>
          <w:rFonts w:ascii="Arial" w:hAnsi="Arial" w:cs="Arial"/>
          <w:sz w:val="22"/>
          <w:szCs w:val="22"/>
        </w:rPr>
        <w:t xml:space="preserve">___________________  (Prov. __________) </w:t>
      </w:r>
    </w:p>
    <w:p w14:paraId="43AC7C06" w14:textId="77777777" w:rsidR="00A74DB3" w:rsidRDefault="00A74DB3" w:rsidP="00A74DB3">
      <w:pPr>
        <w:numPr>
          <w:ilvl w:val="0"/>
          <w:numId w:val="2"/>
        </w:numPr>
        <w:tabs>
          <w:tab w:val="left" w:pos="345"/>
        </w:tabs>
        <w:spacing w:line="360" w:lineRule="auto"/>
        <w:ind w:left="397" w:hanging="340"/>
        <w:jc w:val="both"/>
        <w:rPr>
          <w:rFonts w:ascii="Arial" w:hAnsi="Arial" w:cs="Arial"/>
          <w:sz w:val="22"/>
          <w:szCs w:val="22"/>
        </w:rPr>
      </w:pPr>
      <w:r w:rsidRPr="00237E1F">
        <w:rPr>
          <w:rFonts w:ascii="Arial" w:hAnsi="Arial" w:cs="Arial"/>
          <w:sz w:val="22"/>
          <w:szCs w:val="22"/>
        </w:rPr>
        <w:t>di essere in possesso del seguente titolo di studio: _________</w:t>
      </w:r>
      <w:r>
        <w:rPr>
          <w:rFonts w:ascii="Arial" w:hAnsi="Arial" w:cs="Arial"/>
          <w:sz w:val="22"/>
          <w:szCs w:val="22"/>
        </w:rPr>
        <w:t>____________________________________________</w:t>
      </w:r>
      <w:r w:rsidRPr="00237E1F">
        <w:rPr>
          <w:rFonts w:ascii="Arial" w:hAnsi="Arial" w:cs="Arial"/>
          <w:sz w:val="22"/>
          <w:szCs w:val="22"/>
        </w:rPr>
        <w:t>_____________________</w:t>
      </w:r>
    </w:p>
    <w:p w14:paraId="4B1ECD38" w14:textId="77777777" w:rsidR="00A74DB3" w:rsidRPr="00237E1F" w:rsidRDefault="00A74DB3" w:rsidP="00A74DB3">
      <w:pPr>
        <w:tabs>
          <w:tab w:val="left" w:pos="345"/>
        </w:tabs>
        <w:spacing w:line="360" w:lineRule="auto"/>
        <w:ind w:left="397"/>
        <w:jc w:val="both"/>
        <w:rPr>
          <w:rFonts w:ascii="Arial" w:hAnsi="Arial" w:cs="Arial"/>
          <w:sz w:val="22"/>
          <w:szCs w:val="22"/>
        </w:rPr>
      </w:pPr>
      <w:r w:rsidRPr="00237E1F">
        <w:rPr>
          <w:rFonts w:ascii="Arial" w:hAnsi="Arial" w:cs="Arial"/>
          <w:sz w:val="22"/>
          <w:szCs w:val="22"/>
        </w:rPr>
        <w:t>conseguito nell’anno accademico ____</w:t>
      </w:r>
      <w:r>
        <w:rPr>
          <w:rFonts w:ascii="Arial" w:hAnsi="Arial" w:cs="Arial"/>
          <w:sz w:val="22"/>
          <w:szCs w:val="22"/>
        </w:rPr>
        <w:t>__</w:t>
      </w:r>
      <w:r w:rsidRPr="00237E1F">
        <w:rPr>
          <w:rFonts w:ascii="Arial" w:hAnsi="Arial" w:cs="Arial"/>
          <w:sz w:val="22"/>
          <w:szCs w:val="22"/>
        </w:rPr>
        <w:t>____/__________ presso la Facoltà di ____________</w:t>
      </w:r>
      <w:r>
        <w:rPr>
          <w:rFonts w:ascii="Arial" w:hAnsi="Arial" w:cs="Arial"/>
          <w:sz w:val="22"/>
          <w:szCs w:val="22"/>
        </w:rPr>
        <w:t>_________________________________________________________</w:t>
      </w:r>
      <w:r w:rsidRPr="00237E1F">
        <w:rPr>
          <w:rFonts w:ascii="Arial" w:hAnsi="Arial" w:cs="Arial"/>
          <w:sz w:val="22"/>
          <w:szCs w:val="22"/>
        </w:rPr>
        <w:t xml:space="preserve">______ </w:t>
      </w:r>
    </w:p>
    <w:p w14:paraId="77B3AB6A" w14:textId="77777777" w:rsidR="00A74DB3" w:rsidRPr="00237E1F" w:rsidRDefault="00A74DB3" w:rsidP="00A74DB3">
      <w:pPr>
        <w:numPr>
          <w:ilvl w:val="0"/>
          <w:numId w:val="2"/>
        </w:numPr>
        <w:tabs>
          <w:tab w:val="left" w:pos="345"/>
        </w:tabs>
        <w:ind w:left="397" w:hanging="340"/>
        <w:jc w:val="both"/>
        <w:rPr>
          <w:rFonts w:ascii="Arial" w:hAnsi="Arial" w:cs="Arial"/>
          <w:sz w:val="22"/>
          <w:szCs w:val="22"/>
        </w:rPr>
      </w:pPr>
      <w:r w:rsidRPr="00237E1F">
        <w:rPr>
          <w:rFonts w:ascii="Arial" w:hAnsi="Arial" w:cs="Arial"/>
          <w:sz w:val="22"/>
          <w:szCs w:val="22"/>
        </w:rPr>
        <w:t>di essere in possesso della cittadinanza italiana o di uno degli Stati membri dell’Unione Europea (specificare</w:t>
      </w:r>
      <w:r>
        <w:rPr>
          <w:rFonts w:ascii="Arial" w:hAnsi="Arial" w:cs="Arial"/>
          <w:sz w:val="22"/>
          <w:szCs w:val="22"/>
        </w:rPr>
        <w:t xml:space="preserve"> __</w:t>
      </w:r>
      <w:r w:rsidRPr="00237E1F">
        <w:rPr>
          <w:rFonts w:ascii="Arial" w:hAnsi="Arial" w:cs="Arial"/>
          <w:sz w:val="22"/>
          <w:szCs w:val="22"/>
        </w:rPr>
        <w:t>________</w:t>
      </w:r>
      <w:r>
        <w:rPr>
          <w:rFonts w:ascii="Arial" w:hAnsi="Arial" w:cs="Arial"/>
          <w:sz w:val="22"/>
          <w:szCs w:val="22"/>
        </w:rPr>
        <w:t>____________________________________</w:t>
      </w:r>
      <w:r w:rsidRPr="00237E1F">
        <w:rPr>
          <w:rFonts w:ascii="Arial" w:hAnsi="Arial" w:cs="Arial"/>
          <w:sz w:val="22"/>
          <w:szCs w:val="22"/>
        </w:rPr>
        <w:t xml:space="preserve">___________);  </w:t>
      </w:r>
    </w:p>
    <w:p w14:paraId="42C40C0D"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godere dei diritti civili e politici;  </w:t>
      </w:r>
    </w:p>
    <w:p w14:paraId="760F2304"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lastRenderedPageBreak/>
        <w:t xml:space="preserve">di non aver riportato condanne penali e non essere destinatario di provvedimenti relativi all'applicazione di misure di prevenzione e di provvedimenti iscritti nel casellario giudiziale;  </w:t>
      </w:r>
    </w:p>
    <w:p w14:paraId="3DBF378E"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non essere escluso dall’elettorato politico attivo, né essere stato licenziato, destituito o dispensato dall’impiego presso una Pubblica Amministrazione per persistente insufficiente rendimento, né essere stato dichiarato decaduto da un impiego statale ai sensi dell’art. 127, comma 1, lett. d) del Testo Unico delle disposizioni concernenti lo Statuto degli Impiegati Civili dello Stato, approvato con Decreto del Presidente della Repubblica del 10 gennaio 1957, n. 3;  </w:t>
      </w:r>
    </w:p>
    <w:p w14:paraId="6BC31A06"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non essere soggetto a destituzione, dispensa, decadenza o licenziamento da un precedente impiego presso la pubblica amministrazione;  </w:t>
      </w:r>
    </w:p>
    <w:p w14:paraId="36CA5769"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di non trovarsi in alcuna condizione di conflitto di interessi o che comporti il divieto di contrarre con la pubblica amministrazione;</w:t>
      </w:r>
    </w:p>
    <w:p w14:paraId="0B881B1C"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non trovarsi in situazioni pregiudicanti l’indipendenza dell’attività di revisione; </w:t>
      </w:r>
    </w:p>
    <w:p w14:paraId="1FA046A9"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non essere stato revocato per gravi inadempienze, negli ultimi tre anni, dall'incarico di revisore dei conti/sindaco di società ed Enti di diritto pubblico e/o privato;  </w:t>
      </w:r>
    </w:p>
    <w:p w14:paraId="62C39563"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aver preso visione dei contenuti dell'Avviso pubblico e di accettarne integralmente le condizioni;  </w:t>
      </w:r>
    </w:p>
    <w:p w14:paraId="0446E88F" w14:textId="77777777" w:rsidR="00BF3199" w:rsidRPr="00A74DB3" w:rsidRDefault="00BF3199">
      <w:pPr>
        <w:numPr>
          <w:ilvl w:val="0"/>
          <w:numId w:val="2"/>
        </w:numPr>
        <w:tabs>
          <w:tab w:val="left" w:pos="345"/>
        </w:tabs>
        <w:ind w:left="397" w:hanging="340"/>
        <w:jc w:val="both"/>
        <w:rPr>
          <w:rFonts w:ascii="Arial" w:hAnsi="Arial" w:cs="Arial"/>
          <w:sz w:val="22"/>
          <w:szCs w:val="22"/>
        </w:rPr>
      </w:pPr>
      <w:r w:rsidRPr="00A74DB3">
        <w:rPr>
          <w:rFonts w:ascii="Arial" w:hAnsi="Arial" w:cs="Arial"/>
          <w:sz w:val="22"/>
          <w:szCs w:val="22"/>
        </w:rPr>
        <w:t xml:space="preserve">di avere preso visione dell’informativa sul trattamento dei dati personali di cui al Regolamento Europeo, inserita all’interno dell'Avviso di Selezione e di autorizzare il trattamento dei dati personali limitatamente ai fini della presente procedura. </w:t>
      </w:r>
    </w:p>
    <w:p w14:paraId="2F547783" w14:textId="77777777" w:rsidR="00BF3199" w:rsidRPr="00A74DB3" w:rsidRDefault="00BF3199">
      <w:pPr>
        <w:jc w:val="both"/>
        <w:rPr>
          <w:rFonts w:ascii="Arial" w:hAnsi="Arial" w:cs="Arial"/>
          <w:sz w:val="22"/>
          <w:szCs w:val="22"/>
        </w:rPr>
      </w:pPr>
    </w:p>
    <w:p w14:paraId="5679B3F5" w14:textId="77777777" w:rsidR="00BF3199" w:rsidRPr="00A74DB3" w:rsidRDefault="00BF3199">
      <w:pPr>
        <w:rPr>
          <w:rFonts w:ascii="Arial" w:hAnsi="Arial" w:cs="Arial"/>
          <w:sz w:val="22"/>
          <w:szCs w:val="22"/>
        </w:rPr>
      </w:pPr>
    </w:p>
    <w:p w14:paraId="15F98FE7" w14:textId="77777777" w:rsidR="00BF3199" w:rsidRPr="00A74DB3" w:rsidRDefault="00BF3199">
      <w:pPr>
        <w:rPr>
          <w:rFonts w:ascii="Arial" w:hAnsi="Arial" w:cs="Arial"/>
          <w:sz w:val="22"/>
          <w:szCs w:val="22"/>
        </w:rPr>
      </w:pPr>
      <w:r w:rsidRPr="00A74DB3">
        <w:rPr>
          <w:rFonts w:ascii="Arial" w:hAnsi="Arial" w:cs="Arial"/>
          <w:b/>
          <w:bCs/>
          <w:sz w:val="22"/>
          <w:szCs w:val="22"/>
        </w:rPr>
        <w:t>DATA</w:t>
      </w:r>
      <w:r w:rsidRPr="00A74DB3">
        <w:rPr>
          <w:rFonts w:ascii="Arial" w:hAnsi="Arial" w:cs="Arial"/>
          <w:sz w:val="22"/>
          <w:szCs w:val="22"/>
        </w:rPr>
        <w:t xml:space="preserve"> </w:t>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sz w:val="22"/>
          <w:szCs w:val="22"/>
        </w:rPr>
        <w:tab/>
      </w:r>
      <w:r w:rsidRPr="00A74DB3">
        <w:rPr>
          <w:rFonts w:ascii="Arial" w:hAnsi="Arial" w:cs="Arial"/>
          <w:b/>
          <w:bCs/>
          <w:sz w:val="22"/>
          <w:szCs w:val="22"/>
        </w:rPr>
        <w:t xml:space="preserve"> FIRMA </w:t>
      </w:r>
      <w:r w:rsidR="00941C3C" w:rsidRPr="00A74DB3">
        <w:rPr>
          <w:rFonts w:ascii="Arial" w:hAnsi="Arial" w:cs="Arial"/>
          <w:b/>
          <w:bCs/>
          <w:sz w:val="22"/>
          <w:szCs w:val="22"/>
        </w:rPr>
        <w:t xml:space="preserve">digitale </w:t>
      </w:r>
    </w:p>
    <w:p w14:paraId="221258DA" w14:textId="77777777" w:rsidR="00BF3199" w:rsidRPr="00A74DB3" w:rsidRDefault="00BF3199">
      <w:pPr>
        <w:rPr>
          <w:rFonts w:ascii="Arial" w:hAnsi="Arial" w:cs="Arial"/>
          <w:sz w:val="22"/>
          <w:szCs w:val="22"/>
        </w:rPr>
      </w:pPr>
    </w:p>
    <w:p w14:paraId="34E7650F" w14:textId="77777777" w:rsidR="00BF3199" w:rsidRPr="00A74DB3" w:rsidRDefault="00BF3199">
      <w:pPr>
        <w:rPr>
          <w:rFonts w:ascii="Arial" w:hAnsi="Arial" w:cs="Arial"/>
          <w:sz w:val="22"/>
          <w:szCs w:val="22"/>
        </w:rPr>
      </w:pPr>
    </w:p>
    <w:p w14:paraId="2C1CBD54" w14:textId="77777777" w:rsidR="00C316A6" w:rsidRPr="00A74DB3" w:rsidRDefault="00C316A6">
      <w:pPr>
        <w:rPr>
          <w:rFonts w:ascii="Arial" w:hAnsi="Arial" w:cs="Arial"/>
          <w:sz w:val="22"/>
          <w:szCs w:val="22"/>
        </w:rPr>
      </w:pPr>
    </w:p>
    <w:p w14:paraId="659800ED" w14:textId="77777777" w:rsidR="00C316A6" w:rsidRPr="00A74DB3" w:rsidRDefault="00C316A6">
      <w:pPr>
        <w:rPr>
          <w:rFonts w:ascii="Arial" w:hAnsi="Arial" w:cs="Arial"/>
          <w:sz w:val="22"/>
          <w:szCs w:val="22"/>
        </w:rPr>
      </w:pPr>
    </w:p>
    <w:p w14:paraId="136873E5" w14:textId="77777777" w:rsidR="00C316A6" w:rsidRPr="00A74DB3" w:rsidRDefault="00C316A6">
      <w:pPr>
        <w:rPr>
          <w:rFonts w:ascii="Arial" w:hAnsi="Arial" w:cs="Arial"/>
          <w:sz w:val="22"/>
          <w:szCs w:val="22"/>
        </w:rPr>
      </w:pPr>
    </w:p>
    <w:p w14:paraId="2932CBF8" w14:textId="77777777" w:rsidR="00C316A6" w:rsidRPr="00A74DB3" w:rsidRDefault="00C316A6">
      <w:pPr>
        <w:rPr>
          <w:rFonts w:ascii="Arial" w:hAnsi="Arial" w:cs="Arial"/>
          <w:sz w:val="22"/>
          <w:szCs w:val="22"/>
        </w:rPr>
      </w:pPr>
    </w:p>
    <w:p w14:paraId="1CC7B047" w14:textId="77777777" w:rsidR="00C316A6" w:rsidRPr="00A74DB3" w:rsidRDefault="00C316A6">
      <w:pPr>
        <w:rPr>
          <w:rFonts w:ascii="Arial" w:hAnsi="Arial" w:cs="Arial"/>
          <w:sz w:val="22"/>
          <w:szCs w:val="22"/>
        </w:rPr>
      </w:pPr>
    </w:p>
    <w:p w14:paraId="33C25CB3" w14:textId="77777777" w:rsidR="00C316A6" w:rsidRPr="00A74DB3" w:rsidRDefault="00C316A6">
      <w:pPr>
        <w:rPr>
          <w:rFonts w:ascii="Arial" w:hAnsi="Arial" w:cs="Arial"/>
          <w:sz w:val="22"/>
          <w:szCs w:val="22"/>
        </w:rPr>
      </w:pPr>
    </w:p>
    <w:p w14:paraId="426B0EC0" w14:textId="77777777" w:rsidR="00C316A6" w:rsidRPr="00A74DB3" w:rsidRDefault="00C316A6">
      <w:pPr>
        <w:rPr>
          <w:rFonts w:ascii="Arial" w:hAnsi="Arial" w:cs="Arial"/>
          <w:sz w:val="22"/>
          <w:szCs w:val="22"/>
        </w:rPr>
      </w:pPr>
    </w:p>
    <w:p w14:paraId="2021BFC8" w14:textId="77777777" w:rsidR="00C316A6" w:rsidRPr="00A74DB3" w:rsidRDefault="00C316A6">
      <w:pPr>
        <w:rPr>
          <w:rFonts w:ascii="Arial" w:hAnsi="Arial" w:cs="Arial"/>
          <w:sz w:val="22"/>
          <w:szCs w:val="22"/>
        </w:rPr>
      </w:pPr>
    </w:p>
    <w:p w14:paraId="49C721F0" w14:textId="77777777" w:rsidR="00C316A6" w:rsidRPr="00A74DB3" w:rsidRDefault="00C316A6">
      <w:pPr>
        <w:rPr>
          <w:rFonts w:ascii="Arial" w:hAnsi="Arial" w:cs="Arial"/>
          <w:sz w:val="22"/>
          <w:szCs w:val="22"/>
        </w:rPr>
      </w:pPr>
    </w:p>
    <w:p w14:paraId="776DDC8F" w14:textId="77777777" w:rsidR="00C316A6" w:rsidRPr="00A74DB3" w:rsidRDefault="00C316A6">
      <w:pPr>
        <w:rPr>
          <w:rFonts w:ascii="Arial" w:hAnsi="Arial" w:cs="Arial"/>
          <w:sz w:val="22"/>
          <w:szCs w:val="22"/>
        </w:rPr>
      </w:pPr>
    </w:p>
    <w:p w14:paraId="4CB35B20" w14:textId="77777777" w:rsidR="00C316A6" w:rsidRPr="00A74DB3" w:rsidRDefault="00C316A6">
      <w:pPr>
        <w:rPr>
          <w:rFonts w:ascii="Arial" w:hAnsi="Arial" w:cs="Arial"/>
          <w:sz w:val="22"/>
          <w:szCs w:val="22"/>
        </w:rPr>
      </w:pPr>
    </w:p>
    <w:p w14:paraId="17BBBA29" w14:textId="77777777" w:rsidR="00C316A6" w:rsidRPr="00A74DB3" w:rsidRDefault="00C316A6">
      <w:pPr>
        <w:rPr>
          <w:rFonts w:ascii="Arial" w:hAnsi="Arial" w:cs="Arial"/>
          <w:sz w:val="22"/>
          <w:szCs w:val="22"/>
        </w:rPr>
      </w:pPr>
    </w:p>
    <w:p w14:paraId="17E18114" w14:textId="77777777" w:rsidR="00A74DB3" w:rsidRDefault="00A74DB3">
      <w:pPr>
        <w:rPr>
          <w:rFonts w:ascii="Arial" w:hAnsi="Arial" w:cs="Arial"/>
          <w:sz w:val="22"/>
          <w:szCs w:val="22"/>
        </w:rPr>
      </w:pPr>
    </w:p>
    <w:p w14:paraId="41218900" w14:textId="77777777" w:rsidR="00A74DB3" w:rsidRDefault="00A74DB3">
      <w:pPr>
        <w:rPr>
          <w:rFonts w:ascii="Arial" w:hAnsi="Arial" w:cs="Arial"/>
          <w:sz w:val="22"/>
          <w:szCs w:val="22"/>
        </w:rPr>
      </w:pPr>
    </w:p>
    <w:p w14:paraId="3E918956" w14:textId="77777777" w:rsidR="00A74DB3" w:rsidRDefault="00A74DB3">
      <w:pPr>
        <w:rPr>
          <w:rFonts w:ascii="Arial" w:hAnsi="Arial" w:cs="Arial"/>
          <w:sz w:val="22"/>
          <w:szCs w:val="22"/>
        </w:rPr>
      </w:pPr>
    </w:p>
    <w:p w14:paraId="704E74E4" w14:textId="77777777" w:rsidR="00A74DB3" w:rsidRDefault="00A74DB3">
      <w:pPr>
        <w:rPr>
          <w:rFonts w:ascii="Arial" w:hAnsi="Arial" w:cs="Arial"/>
          <w:sz w:val="22"/>
          <w:szCs w:val="22"/>
        </w:rPr>
      </w:pPr>
    </w:p>
    <w:p w14:paraId="0CE74811" w14:textId="77777777" w:rsidR="00A74DB3" w:rsidRDefault="00A74DB3">
      <w:pPr>
        <w:rPr>
          <w:rFonts w:ascii="Arial" w:hAnsi="Arial" w:cs="Arial"/>
          <w:sz w:val="22"/>
          <w:szCs w:val="22"/>
        </w:rPr>
      </w:pPr>
    </w:p>
    <w:p w14:paraId="1FC463C2" w14:textId="77777777" w:rsidR="00A74DB3" w:rsidRDefault="00A74DB3">
      <w:pPr>
        <w:rPr>
          <w:rFonts w:ascii="Arial" w:hAnsi="Arial" w:cs="Arial"/>
          <w:sz w:val="22"/>
          <w:szCs w:val="22"/>
        </w:rPr>
      </w:pPr>
    </w:p>
    <w:p w14:paraId="4C33CA10" w14:textId="77777777" w:rsidR="00A74DB3" w:rsidRDefault="00A74DB3">
      <w:pPr>
        <w:rPr>
          <w:rFonts w:ascii="Arial" w:hAnsi="Arial" w:cs="Arial"/>
          <w:sz w:val="22"/>
          <w:szCs w:val="22"/>
        </w:rPr>
      </w:pPr>
    </w:p>
    <w:p w14:paraId="79DBB7AD" w14:textId="77777777" w:rsidR="00A74DB3" w:rsidRDefault="00A74DB3">
      <w:pPr>
        <w:rPr>
          <w:rFonts w:ascii="Arial" w:hAnsi="Arial" w:cs="Arial"/>
          <w:sz w:val="22"/>
          <w:szCs w:val="22"/>
        </w:rPr>
      </w:pPr>
    </w:p>
    <w:p w14:paraId="7D226F51" w14:textId="77777777" w:rsidR="00A74DB3" w:rsidRDefault="00A74DB3">
      <w:pPr>
        <w:rPr>
          <w:rFonts w:ascii="Arial" w:hAnsi="Arial" w:cs="Arial"/>
          <w:sz w:val="22"/>
          <w:szCs w:val="22"/>
        </w:rPr>
      </w:pPr>
    </w:p>
    <w:p w14:paraId="2D155FDA" w14:textId="77777777" w:rsidR="00A74DB3" w:rsidRDefault="00A74DB3">
      <w:pPr>
        <w:rPr>
          <w:rFonts w:ascii="Arial" w:hAnsi="Arial" w:cs="Arial"/>
          <w:sz w:val="22"/>
          <w:szCs w:val="22"/>
        </w:rPr>
      </w:pPr>
    </w:p>
    <w:p w14:paraId="280AF78D" w14:textId="5D0D637F" w:rsidR="00A74DB3" w:rsidRDefault="00A74DB3">
      <w:pPr>
        <w:rPr>
          <w:rFonts w:ascii="Arial" w:hAnsi="Arial" w:cs="Arial"/>
          <w:sz w:val="22"/>
          <w:szCs w:val="22"/>
        </w:rPr>
      </w:pPr>
    </w:p>
    <w:p w14:paraId="65AEDB85" w14:textId="00287C19" w:rsidR="008C7B5B" w:rsidRDefault="008C7B5B">
      <w:pPr>
        <w:rPr>
          <w:rFonts w:ascii="Arial" w:hAnsi="Arial" w:cs="Arial"/>
          <w:sz w:val="22"/>
          <w:szCs w:val="22"/>
        </w:rPr>
      </w:pPr>
    </w:p>
    <w:p w14:paraId="2C2D8B72" w14:textId="6A4B6F60" w:rsidR="008C7B5B" w:rsidRDefault="008C7B5B">
      <w:pPr>
        <w:rPr>
          <w:rFonts w:ascii="Arial" w:hAnsi="Arial" w:cs="Arial"/>
          <w:sz w:val="22"/>
          <w:szCs w:val="22"/>
        </w:rPr>
      </w:pPr>
    </w:p>
    <w:p w14:paraId="29A448EC" w14:textId="77777777" w:rsidR="008C7B5B" w:rsidRDefault="008C7B5B">
      <w:pPr>
        <w:rPr>
          <w:rFonts w:ascii="Arial" w:hAnsi="Arial" w:cs="Arial"/>
          <w:sz w:val="22"/>
          <w:szCs w:val="22"/>
        </w:rPr>
      </w:pPr>
    </w:p>
    <w:p w14:paraId="47C7AF65" w14:textId="77777777" w:rsidR="00BF3199" w:rsidRPr="00A74DB3" w:rsidRDefault="00BF3199">
      <w:pPr>
        <w:rPr>
          <w:rFonts w:ascii="Arial" w:hAnsi="Arial" w:cs="Arial"/>
          <w:sz w:val="22"/>
          <w:szCs w:val="22"/>
        </w:rPr>
      </w:pPr>
      <w:r w:rsidRPr="00A74DB3">
        <w:rPr>
          <w:rFonts w:ascii="Arial" w:hAnsi="Arial" w:cs="Arial"/>
          <w:sz w:val="22"/>
          <w:szCs w:val="22"/>
        </w:rPr>
        <w:t xml:space="preserve">Si allegano alla presente </w:t>
      </w:r>
      <w:r w:rsidR="00C97F74" w:rsidRPr="00A74DB3">
        <w:rPr>
          <w:rFonts w:ascii="Arial" w:hAnsi="Arial" w:cs="Arial"/>
          <w:sz w:val="22"/>
          <w:szCs w:val="22"/>
        </w:rPr>
        <w:t>domanda:</w:t>
      </w:r>
    </w:p>
    <w:p w14:paraId="52A080FE" w14:textId="77777777" w:rsidR="00BF3199" w:rsidRPr="00A74DB3" w:rsidRDefault="00BF3199">
      <w:pPr>
        <w:numPr>
          <w:ilvl w:val="0"/>
          <w:numId w:val="1"/>
        </w:numPr>
        <w:tabs>
          <w:tab w:val="left" w:pos="390"/>
          <w:tab w:val="left" w:pos="9885"/>
          <w:tab w:val="left" w:pos="10380"/>
        </w:tabs>
        <w:ind w:left="397" w:hanging="397"/>
        <w:jc w:val="both"/>
        <w:rPr>
          <w:rFonts w:ascii="Arial" w:hAnsi="Arial" w:cs="Arial"/>
          <w:sz w:val="22"/>
          <w:szCs w:val="22"/>
        </w:rPr>
      </w:pPr>
      <w:r w:rsidRPr="00A74DB3">
        <w:rPr>
          <w:rFonts w:ascii="Arial" w:hAnsi="Arial" w:cs="Arial"/>
          <w:b/>
          <w:sz w:val="22"/>
          <w:szCs w:val="22"/>
        </w:rPr>
        <w:t>Curriculum professionale</w:t>
      </w:r>
      <w:r w:rsidRPr="00A74DB3">
        <w:rPr>
          <w:rFonts w:ascii="Arial" w:hAnsi="Arial" w:cs="Arial"/>
          <w:sz w:val="22"/>
          <w:szCs w:val="22"/>
        </w:rPr>
        <w:t xml:space="preserve"> redatto secondo il modello europeo, debitamente datato e sottoscritto ai sensi degli artt. 46 e 47 del DPR 445/00, dal quale si dovranno desumere le competenze, nonché tutte le informazioni che il candidato intende sottoporre a valutazione, con il dettaglio delle esperienze professionali con esatta indicazione della durata e della denominazione del soggetto presso cui sono state rese; </w:t>
      </w:r>
    </w:p>
    <w:p w14:paraId="72817F2A" w14:textId="77777777" w:rsidR="00BF3199" w:rsidRPr="00A74DB3" w:rsidRDefault="00BF3199">
      <w:pPr>
        <w:numPr>
          <w:ilvl w:val="0"/>
          <w:numId w:val="1"/>
        </w:numPr>
        <w:tabs>
          <w:tab w:val="left" w:pos="390"/>
          <w:tab w:val="left" w:pos="9885"/>
          <w:tab w:val="left" w:pos="10380"/>
        </w:tabs>
        <w:ind w:left="397" w:hanging="397"/>
        <w:jc w:val="both"/>
        <w:rPr>
          <w:rFonts w:ascii="Arial" w:hAnsi="Arial" w:cs="Arial"/>
          <w:sz w:val="22"/>
          <w:szCs w:val="22"/>
        </w:rPr>
      </w:pPr>
      <w:r w:rsidRPr="00A74DB3">
        <w:rPr>
          <w:rFonts w:ascii="Arial" w:hAnsi="Arial" w:cs="Arial"/>
          <w:b/>
          <w:sz w:val="22"/>
          <w:szCs w:val="22"/>
        </w:rPr>
        <w:t>Fotocopia in carta semplice</w:t>
      </w:r>
      <w:r w:rsidRPr="00A74DB3">
        <w:rPr>
          <w:rFonts w:ascii="Arial" w:hAnsi="Arial" w:cs="Arial"/>
          <w:sz w:val="22"/>
          <w:szCs w:val="22"/>
        </w:rPr>
        <w:t xml:space="preserve"> di documento di identità in corso di validità;</w:t>
      </w:r>
    </w:p>
    <w:sectPr w:rsidR="00BF3199" w:rsidRPr="00A74DB3">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E94A3" w14:textId="77777777" w:rsidR="002420FC" w:rsidRDefault="002420FC">
      <w:r>
        <w:separator/>
      </w:r>
    </w:p>
  </w:endnote>
  <w:endnote w:type="continuationSeparator" w:id="0">
    <w:p w14:paraId="10B2B4E2" w14:textId="77777777" w:rsidR="002420FC" w:rsidRDefault="0024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Arial Unicode MS"/>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font>
  <w:font w:name="Arial MT">
    <w:altName w:val="Arial"/>
    <w:charset w:val="01"/>
    <w:family w:val="swiss"/>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32B9A" w14:textId="77777777" w:rsidR="004A66E2" w:rsidRDefault="004A66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4734" w14:textId="77777777" w:rsidR="004A66E2" w:rsidRDefault="004A66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5DB2" w14:textId="77777777" w:rsidR="004A66E2" w:rsidRDefault="004A66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A7723" w14:textId="77777777" w:rsidR="002420FC" w:rsidRDefault="002420FC">
      <w:r>
        <w:separator/>
      </w:r>
    </w:p>
  </w:footnote>
  <w:footnote w:type="continuationSeparator" w:id="0">
    <w:p w14:paraId="54089009" w14:textId="77777777" w:rsidR="002420FC" w:rsidRDefault="00242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374B2" w14:textId="77777777" w:rsidR="004A66E2" w:rsidRDefault="004A66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F1E8" w14:textId="77777777" w:rsidR="004A66E2" w:rsidRDefault="004A66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2E243" w14:textId="77777777" w:rsidR="004A66E2" w:rsidRDefault="004A66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95"/>
        </w:tabs>
        <w:ind w:left="795" w:hanging="360"/>
      </w:p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40E"/>
    <w:rsid w:val="000672CA"/>
    <w:rsid w:val="001760D1"/>
    <w:rsid w:val="00197DFC"/>
    <w:rsid w:val="002420FC"/>
    <w:rsid w:val="003C206A"/>
    <w:rsid w:val="004A66E2"/>
    <w:rsid w:val="007135C8"/>
    <w:rsid w:val="00732814"/>
    <w:rsid w:val="008C7B5B"/>
    <w:rsid w:val="00941C3C"/>
    <w:rsid w:val="00A540DC"/>
    <w:rsid w:val="00A74DB3"/>
    <w:rsid w:val="00BF3199"/>
    <w:rsid w:val="00C16279"/>
    <w:rsid w:val="00C316A6"/>
    <w:rsid w:val="00C97F74"/>
    <w:rsid w:val="00D0040E"/>
    <w:rsid w:val="00EB37CF"/>
    <w:rsid w:val="00EE6C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BA111D7"/>
  <w15:chartTrackingRefBased/>
  <w15:docId w15:val="{BDF998BF-2E22-4849-AC92-66FDD742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ascii="Trebuchet MS" w:eastAsia="NSimSun" w:hAnsi="Trebuchet MS" w:cs="Arial Unicode MS"/>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rPr>
      <w:rFonts w:ascii="OpenSymbol" w:hAnsi="OpenSymbol" w:cs="OpenSymbol"/>
    </w:rPr>
  </w:style>
  <w:style w:type="character" w:customStyle="1" w:styleId="WW8Num1z3">
    <w:name w:val="WW8Num1z3"/>
    <w:rPr>
      <w:rFonts w:ascii="Symbol" w:hAnsi="Symbol" w:cs="OpenSymbol"/>
    </w:rPr>
  </w:style>
  <w:style w:type="character" w:customStyle="1" w:styleId="WW8Num2z0">
    <w:name w:val="WW8Num2z0"/>
    <w:rPr>
      <w:rFonts w:ascii="Symbol" w:hAnsi="Symbol" w:cs="Open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unti">
    <w:name w:val="Punti"/>
    <w:rPr>
      <w:rFonts w:ascii="OpenSymbol" w:eastAsia="OpenSymbol" w:hAnsi="OpenSymbol" w:cs="OpenSymbol"/>
    </w:rPr>
  </w:style>
  <w:style w:type="character" w:customStyle="1" w:styleId="Caratteridinumerazione">
    <w:name w:val="Caratteri di numerazione"/>
  </w:style>
  <w:style w:type="character" w:customStyle="1" w:styleId="ListLabel167">
    <w:name w:val="ListLabel 167"/>
    <w:rPr>
      <w:rFonts w:cs="OpenSymbol"/>
    </w:rPr>
  </w:style>
  <w:style w:type="character" w:customStyle="1" w:styleId="ListLabel166">
    <w:name w:val="ListLabel 166"/>
    <w:rPr>
      <w:rFonts w:cs="OpenSymbol"/>
    </w:rPr>
  </w:style>
  <w:style w:type="character" w:customStyle="1" w:styleId="ListLabel165">
    <w:name w:val="ListLabel 165"/>
    <w:rPr>
      <w:rFonts w:cs="OpenSymbol"/>
    </w:rPr>
  </w:style>
  <w:style w:type="character" w:customStyle="1" w:styleId="ListLabel164">
    <w:name w:val="ListLabel 164"/>
    <w:rPr>
      <w:rFonts w:cs="OpenSymbol"/>
    </w:rPr>
  </w:style>
  <w:style w:type="character" w:customStyle="1" w:styleId="ListLabel163">
    <w:name w:val="ListLabel 163"/>
    <w:rPr>
      <w:rFonts w:cs="OpenSymbol"/>
    </w:rPr>
  </w:style>
  <w:style w:type="character" w:customStyle="1" w:styleId="ListLabel162">
    <w:name w:val="ListLabel 162"/>
    <w:rPr>
      <w:rFonts w:cs="OpenSymbol"/>
    </w:rPr>
  </w:style>
  <w:style w:type="character" w:customStyle="1" w:styleId="ListLabel161">
    <w:name w:val="ListLabel 161"/>
    <w:rPr>
      <w:rFonts w:cs="OpenSymbol"/>
    </w:rPr>
  </w:style>
  <w:style w:type="character" w:customStyle="1" w:styleId="ListLabel160">
    <w:name w:val="ListLabel 160"/>
    <w:rPr>
      <w:rFonts w:cs="OpenSymbol"/>
    </w:rPr>
  </w:style>
  <w:style w:type="character" w:customStyle="1" w:styleId="ListLabel159">
    <w:name w:val="ListLabel 159"/>
    <w:rPr>
      <w:rFonts w:ascii="Arial" w:hAnsi="Arial" w:cs="OpenSymbol"/>
      <w:b w:val="0"/>
      <w:sz w:val="24"/>
    </w:rPr>
  </w:style>
  <w:style w:type="character" w:customStyle="1" w:styleId="ListLabel158">
    <w:name w:val="ListLabel 158"/>
    <w:rPr>
      <w:rFonts w:cs="OpenSymbol"/>
    </w:rPr>
  </w:style>
  <w:style w:type="character" w:customStyle="1" w:styleId="ListLabel157">
    <w:name w:val="ListLabel 157"/>
    <w:rPr>
      <w:rFonts w:cs="OpenSymbol"/>
    </w:rPr>
  </w:style>
  <w:style w:type="character" w:customStyle="1" w:styleId="ListLabel156">
    <w:name w:val="ListLabel 156"/>
    <w:rPr>
      <w:rFonts w:cs="OpenSymbol"/>
    </w:rPr>
  </w:style>
  <w:style w:type="character" w:customStyle="1" w:styleId="ListLabel155">
    <w:name w:val="ListLabel 155"/>
    <w:rPr>
      <w:rFonts w:cs="OpenSymbol"/>
    </w:rPr>
  </w:style>
  <w:style w:type="character" w:customStyle="1" w:styleId="ListLabel154">
    <w:name w:val="ListLabel 154"/>
    <w:rPr>
      <w:rFonts w:cs="OpenSymbol"/>
    </w:rPr>
  </w:style>
  <w:style w:type="character" w:customStyle="1" w:styleId="ListLabel153">
    <w:name w:val="ListLabel 153"/>
    <w:rPr>
      <w:rFonts w:cs="OpenSymbol"/>
    </w:rPr>
  </w:style>
  <w:style w:type="character" w:customStyle="1" w:styleId="ListLabel152">
    <w:name w:val="ListLabel 152"/>
    <w:rPr>
      <w:rFonts w:cs="OpenSymbol"/>
    </w:rPr>
  </w:style>
  <w:style w:type="character" w:customStyle="1" w:styleId="ListLabel151">
    <w:name w:val="ListLabel 151"/>
    <w:rPr>
      <w:rFonts w:cs="OpenSymbol"/>
    </w:rPr>
  </w:style>
  <w:style w:type="character" w:customStyle="1" w:styleId="ListLabel150">
    <w:name w:val="ListLabel 150"/>
    <w:rPr>
      <w:rFonts w:ascii="Arial" w:hAnsi="Arial" w:cs="OpenSymbol"/>
      <w:sz w:val="24"/>
    </w:rPr>
  </w:style>
  <w:style w:type="character" w:customStyle="1" w:styleId="ListLabel149">
    <w:name w:val="ListLabel 149"/>
    <w:rPr>
      <w:rFonts w:cs="OpenSymbol"/>
    </w:rPr>
  </w:style>
  <w:style w:type="character" w:customStyle="1" w:styleId="ListLabel148">
    <w:name w:val="ListLabel 148"/>
    <w:rPr>
      <w:rFonts w:cs="OpenSymbol"/>
    </w:rPr>
  </w:style>
  <w:style w:type="character" w:customStyle="1" w:styleId="ListLabel147">
    <w:name w:val="ListLabel 147"/>
    <w:rPr>
      <w:rFonts w:cs="OpenSymbol"/>
    </w:rPr>
  </w:style>
  <w:style w:type="character" w:customStyle="1" w:styleId="ListLabel146">
    <w:name w:val="ListLabel 146"/>
    <w:rPr>
      <w:rFonts w:cs="OpenSymbol"/>
    </w:rPr>
  </w:style>
  <w:style w:type="character" w:customStyle="1" w:styleId="ListLabel145">
    <w:name w:val="ListLabel 145"/>
    <w:rPr>
      <w:rFonts w:cs="OpenSymbol"/>
    </w:rPr>
  </w:style>
  <w:style w:type="character" w:customStyle="1" w:styleId="ListLabel144">
    <w:name w:val="ListLabel 144"/>
    <w:rPr>
      <w:rFonts w:cs="OpenSymbol"/>
    </w:rPr>
  </w:style>
  <w:style w:type="character" w:customStyle="1" w:styleId="ListLabel143">
    <w:name w:val="ListLabel 143"/>
    <w:rPr>
      <w:rFonts w:cs="OpenSymbol"/>
    </w:rPr>
  </w:style>
  <w:style w:type="character" w:customStyle="1" w:styleId="ListLabel142">
    <w:name w:val="ListLabel 142"/>
    <w:rPr>
      <w:rFonts w:cs="OpenSymbol"/>
    </w:rPr>
  </w:style>
  <w:style w:type="character" w:customStyle="1" w:styleId="ListLabel141">
    <w:name w:val="ListLabel 141"/>
    <w:rPr>
      <w:rFonts w:ascii="Arial" w:hAnsi="Arial" w:cs="OpenSymbol"/>
      <w:sz w:val="24"/>
    </w:rPr>
  </w:style>
  <w:style w:type="character" w:customStyle="1" w:styleId="ListLabel140">
    <w:name w:val="ListLabel 140"/>
    <w:rPr>
      <w:rFonts w:cs="OpenSymbol"/>
    </w:rPr>
  </w:style>
  <w:style w:type="character" w:customStyle="1" w:styleId="ListLabel139">
    <w:name w:val="ListLabel 139"/>
    <w:rPr>
      <w:rFonts w:cs="OpenSymbol"/>
    </w:rPr>
  </w:style>
  <w:style w:type="character" w:customStyle="1" w:styleId="ListLabel138">
    <w:name w:val="ListLabel 138"/>
    <w:rPr>
      <w:rFonts w:cs="OpenSymbol"/>
    </w:rPr>
  </w:style>
  <w:style w:type="character" w:customStyle="1" w:styleId="ListLabel137">
    <w:name w:val="ListLabel 137"/>
    <w:rPr>
      <w:rFonts w:cs="OpenSymbol"/>
    </w:rPr>
  </w:style>
  <w:style w:type="character" w:customStyle="1" w:styleId="ListLabel136">
    <w:name w:val="ListLabel 136"/>
    <w:rPr>
      <w:rFonts w:cs="OpenSymbol"/>
    </w:rPr>
  </w:style>
  <w:style w:type="character" w:customStyle="1" w:styleId="ListLabel135">
    <w:name w:val="ListLabel 135"/>
    <w:rPr>
      <w:rFonts w:cs="OpenSymbol"/>
    </w:rPr>
  </w:style>
  <w:style w:type="character" w:customStyle="1" w:styleId="ListLabel134">
    <w:name w:val="ListLabel 134"/>
    <w:rPr>
      <w:rFonts w:cs="OpenSymbol"/>
    </w:rPr>
  </w:style>
  <w:style w:type="character" w:customStyle="1" w:styleId="ListLabel133">
    <w:name w:val="ListLabel 133"/>
    <w:rPr>
      <w:rFonts w:cs="OpenSymbol"/>
    </w:rPr>
  </w:style>
  <w:style w:type="character" w:customStyle="1" w:styleId="ListLabel132">
    <w:name w:val="ListLabel 132"/>
    <w:rPr>
      <w:rFonts w:ascii="Arial" w:hAnsi="Arial" w:cs="OpenSymbol"/>
      <w:b w:val="0"/>
      <w:sz w:val="24"/>
    </w:rPr>
  </w:style>
  <w:style w:type="character" w:customStyle="1" w:styleId="ListLabel131">
    <w:name w:val="ListLabel 131"/>
    <w:rPr>
      <w:rFonts w:cs="Times New Roman"/>
    </w:rPr>
  </w:style>
  <w:style w:type="character" w:customStyle="1" w:styleId="ListLabel130">
    <w:name w:val="ListLabel 130"/>
    <w:rPr>
      <w:rFonts w:cs="Times New Roman"/>
    </w:rPr>
  </w:style>
  <w:style w:type="character" w:customStyle="1" w:styleId="ListLabel129">
    <w:name w:val="ListLabel 129"/>
    <w:rPr>
      <w:rFonts w:cs="Symbol"/>
    </w:rPr>
  </w:style>
  <w:style w:type="character" w:customStyle="1" w:styleId="ListLabel128">
    <w:name w:val="ListLabel 128"/>
    <w:rPr>
      <w:rFonts w:cs="Times New Roman"/>
    </w:rPr>
  </w:style>
  <w:style w:type="character" w:customStyle="1" w:styleId="ListLabel127">
    <w:name w:val="ListLabel 127"/>
    <w:rPr>
      <w:rFonts w:cs="Times New Roman"/>
    </w:rPr>
  </w:style>
  <w:style w:type="character" w:customStyle="1" w:styleId="ListLabel126">
    <w:name w:val="ListLabel 126"/>
    <w:rPr>
      <w:rFonts w:cs="Symbol"/>
    </w:rPr>
  </w:style>
  <w:style w:type="character" w:customStyle="1" w:styleId="ListLabel125">
    <w:name w:val="ListLabel 125"/>
    <w:rPr>
      <w:rFonts w:cs="Times New Roman"/>
    </w:rPr>
  </w:style>
  <w:style w:type="character" w:customStyle="1" w:styleId="ListLabel124">
    <w:name w:val="ListLabel 124"/>
    <w:rPr>
      <w:rFonts w:cs="Times New Roman"/>
    </w:rPr>
  </w:style>
  <w:style w:type="character" w:customStyle="1" w:styleId="ListLabel123">
    <w:name w:val="ListLabel 123"/>
    <w:rPr>
      <w:rFonts w:ascii="Arial" w:hAnsi="Arial" w:cs="Arial"/>
      <w:b w:val="0"/>
      <w:sz w:val="24"/>
    </w:rPr>
  </w:style>
  <w:style w:type="character" w:customStyle="1" w:styleId="ListLabel122">
    <w:name w:val="ListLabel 122"/>
    <w:rPr>
      <w:rFonts w:ascii="Arial" w:hAnsi="Arial" w:cs="OpenSymbol"/>
      <w:b w:val="0"/>
      <w:sz w:val="24"/>
    </w:rPr>
  </w:style>
  <w:style w:type="character" w:customStyle="1" w:styleId="ListLabel121">
    <w:name w:val="ListLabel 121"/>
    <w:rPr>
      <w:rFonts w:ascii="Arial" w:hAnsi="Arial" w:cs="OpenSymbol"/>
      <w:b w:val="0"/>
      <w:sz w:val="24"/>
    </w:rPr>
  </w:style>
  <w:style w:type="character" w:customStyle="1" w:styleId="ListLabel120">
    <w:name w:val="ListLabel 120"/>
    <w:rPr>
      <w:rFonts w:cs="OpenSymbol"/>
    </w:rPr>
  </w:style>
  <w:style w:type="character" w:customStyle="1" w:styleId="ListLabel119">
    <w:name w:val="ListLabel 119"/>
    <w:rPr>
      <w:rFonts w:cs="OpenSymbol"/>
    </w:rPr>
  </w:style>
  <w:style w:type="character" w:customStyle="1" w:styleId="ListLabel118">
    <w:name w:val="ListLabel 118"/>
    <w:rPr>
      <w:rFonts w:cs="OpenSymbol"/>
    </w:rPr>
  </w:style>
  <w:style w:type="character" w:customStyle="1" w:styleId="ListLabel117">
    <w:name w:val="ListLabel 117"/>
    <w:rPr>
      <w:rFonts w:cs="OpenSymbol"/>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OpenSymbol"/>
    </w:rPr>
  </w:style>
  <w:style w:type="character" w:customStyle="1" w:styleId="ListLabel113">
    <w:name w:val="ListLabel 113"/>
    <w:rPr>
      <w:rFonts w:cs="OpenSymbol"/>
    </w:rPr>
  </w:style>
  <w:style w:type="character" w:customStyle="1" w:styleId="ListLabel112">
    <w:name w:val="ListLabel 112"/>
    <w:rPr>
      <w:rFonts w:ascii="Arial" w:hAnsi="Arial" w:cs="OpenSymbol"/>
      <w:b w:val="0"/>
      <w:sz w:val="24"/>
    </w:rPr>
  </w:style>
  <w:style w:type="character" w:customStyle="1" w:styleId="ListLabel111">
    <w:name w:val="ListLabel 111"/>
    <w:rPr>
      <w:rFonts w:cs="OpenSymbol"/>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108">
    <w:name w:val="ListLabel 108"/>
    <w:rPr>
      <w:rFonts w:cs="OpenSymbol"/>
    </w:rPr>
  </w:style>
  <w:style w:type="character" w:customStyle="1" w:styleId="ListLabel107">
    <w:name w:val="ListLabel 107"/>
    <w:rPr>
      <w:rFonts w:cs="OpenSymbol"/>
    </w:rPr>
  </w:style>
  <w:style w:type="character" w:customStyle="1" w:styleId="ListLabel106">
    <w:name w:val="ListLabel 106"/>
    <w:rPr>
      <w:rFonts w:cs="OpenSymbol"/>
    </w:rPr>
  </w:style>
  <w:style w:type="character" w:customStyle="1" w:styleId="ListLabel105">
    <w:name w:val="ListLabel 105"/>
    <w:rPr>
      <w:rFonts w:cs="OpenSymbol"/>
    </w:rPr>
  </w:style>
  <w:style w:type="character" w:customStyle="1" w:styleId="ListLabel104">
    <w:name w:val="ListLabel 104"/>
    <w:rPr>
      <w:rFonts w:cs="OpenSymbol"/>
    </w:rPr>
  </w:style>
  <w:style w:type="character" w:customStyle="1" w:styleId="ListLabel103">
    <w:name w:val="ListLabel 103"/>
    <w:rPr>
      <w:rFonts w:ascii="Arial" w:hAnsi="Arial" w:cs="OpenSymbol"/>
      <w:sz w:val="24"/>
    </w:rPr>
  </w:style>
  <w:style w:type="character" w:customStyle="1" w:styleId="ListLabel102">
    <w:name w:val="ListLabel 102"/>
    <w:rPr>
      <w:rFonts w:cs="OpenSymbol"/>
    </w:rPr>
  </w:style>
  <w:style w:type="character" w:customStyle="1" w:styleId="ListLabel101">
    <w:name w:val="ListLabel 101"/>
    <w:rPr>
      <w:rFonts w:cs="OpenSymbol"/>
    </w:rPr>
  </w:style>
  <w:style w:type="character" w:customStyle="1" w:styleId="ListLabel100">
    <w:name w:val="ListLabel 100"/>
    <w:rPr>
      <w:rFonts w:cs="OpenSymbol"/>
    </w:rPr>
  </w:style>
  <w:style w:type="character" w:customStyle="1" w:styleId="ListLabel99">
    <w:name w:val="ListLabel 99"/>
    <w:rPr>
      <w:rFonts w:cs="OpenSymbol"/>
    </w:rPr>
  </w:style>
  <w:style w:type="character" w:customStyle="1" w:styleId="ListLabel98">
    <w:name w:val="ListLabel 98"/>
    <w:rPr>
      <w:rFonts w:cs="OpenSymbol"/>
    </w:rPr>
  </w:style>
  <w:style w:type="character" w:customStyle="1" w:styleId="ListLabel97">
    <w:name w:val="ListLabel 97"/>
    <w:rPr>
      <w:rFonts w:cs="OpenSymbol"/>
    </w:rPr>
  </w:style>
  <w:style w:type="character" w:customStyle="1" w:styleId="ListLabel96">
    <w:name w:val="ListLabel 96"/>
    <w:rPr>
      <w:rFonts w:cs="OpenSymbol"/>
    </w:rPr>
  </w:style>
  <w:style w:type="character" w:customStyle="1" w:styleId="ListLabel95">
    <w:name w:val="ListLabel 95"/>
    <w:rPr>
      <w:rFonts w:cs="OpenSymbol"/>
    </w:rPr>
  </w:style>
  <w:style w:type="character" w:customStyle="1" w:styleId="ListLabel94">
    <w:name w:val="ListLabel 94"/>
    <w:rPr>
      <w:rFonts w:ascii="Arial" w:hAnsi="Arial" w:cs="OpenSymbol"/>
      <w:sz w:val="24"/>
    </w:rPr>
  </w:style>
  <w:style w:type="character" w:customStyle="1" w:styleId="ListLabel93">
    <w:name w:val="ListLabel 93"/>
    <w:rPr>
      <w:rFonts w:cs="OpenSymbol"/>
    </w:rPr>
  </w:style>
  <w:style w:type="character" w:customStyle="1" w:styleId="ListLabel92">
    <w:name w:val="ListLabel 92"/>
    <w:rPr>
      <w:rFonts w:cs="OpenSymbol"/>
    </w:rPr>
  </w:style>
  <w:style w:type="character" w:customStyle="1" w:styleId="ListLabel91">
    <w:name w:val="ListLabel 91"/>
    <w:rPr>
      <w:rFonts w:cs="OpenSymbol"/>
    </w:rPr>
  </w:style>
  <w:style w:type="character" w:customStyle="1" w:styleId="ListLabel90">
    <w:name w:val="ListLabel 90"/>
    <w:rPr>
      <w:rFonts w:cs="OpenSymbol"/>
    </w:rPr>
  </w:style>
  <w:style w:type="character" w:customStyle="1" w:styleId="ListLabel89">
    <w:name w:val="ListLabel 89"/>
    <w:rPr>
      <w:rFonts w:cs="OpenSymbol"/>
    </w:rPr>
  </w:style>
  <w:style w:type="character" w:customStyle="1" w:styleId="ListLabel88">
    <w:name w:val="ListLabel 88"/>
    <w:rPr>
      <w:rFonts w:cs="OpenSymbol"/>
    </w:rPr>
  </w:style>
  <w:style w:type="character" w:customStyle="1" w:styleId="ListLabel87">
    <w:name w:val="ListLabel 87"/>
    <w:rPr>
      <w:rFonts w:cs="OpenSymbol"/>
    </w:rPr>
  </w:style>
  <w:style w:type="character" w:customStyle="1" w:styleId="ListLabel86">
    <w:name w:val="ListLabel 86"/>
    <w:rPr>
      <w:rFonts w:cs="OpenSymbol"/>
    </w:rPr>
  </w:style>
  <w:style w:type="character" w:customStyle="1" w:styleId="ListLabel85">
    <w:name w:val="ListLabel 85"/>
    <w:rPr>
      <w:rFonts w:ascii="Arial" w:hAnsi="Arial" w:cs="OpenSymbol"/>
      <w:b w:val="0"/>
      <w:sz w:val="24"/>
    </w:rPr>
  </w:style>
  <w:style w:type="character" w:customStyle="1" w:styleId="ListLabel84">
    <w:name w:val="ListLabel 84"/>
    <w:rPr>
      <w:rFonts w:cs="Times New Roman"/>
    </w:rPr>
  </w:style>
  <w:style w:type="character" w:customStyle="1" w:styleId="ListLabel83">
    <w:name w:val="ListLabel 83"/>
    <w:rPr>
      <w:rFonts w:cs="Times New Roman"/>
    </w:rPr>
  </w:style>
  <w:style w:type="character" w:customStyle="1" w:styleId="ListLabel82">
    <w:name w:val="ListLabel 82"/>
    <w:rPr>
      <w:rFonts w:cs="Symbol"/>
    </w:rPr>
  </w:style>
  <w:style w:type="character" w:customStyle="1" w:styleId="ListLabel81">
    <w:name w:val="ListLabel 81"/>
    <w:rPr>
      <w:rFonts w:cs="Times New Roman"/>
    </w:rPr>
  </w:style>
  <w:style w:type="character" w:customStyle="1" w:styleId="ListLabel80">
    <w:name w:val="ListLabel 80"/>
    <w:rPr>
      <w:rFonts w:cs="Times New Roman"/>
    </w:rPr>
  </w:style>
  <w:style w:type="character" w:customStyle="1" w:styleId="ListLabel79">
    <w:name w:val="ListLabel 79"/>
    <w:rPr>
      <w:rFonts w:cs="Symbol"/>
    </w:rPr>
  </w:style>
  <w:style w:type="character" w:customStyle="1" w:styleId="ListLabel78">
    <w:name w:val="ListLabel 78"/>
    <w:rPr>
      <w:rFonts w:cs="Times New Roman"/>
    </w:rPr>
  </w:style>
  <w:style w:type="character" w:customStyle="1" w:styleId="ListLabel77">
    <w:name w:val="ListLabel 77"/>
    <w:rPr>
      <w:rFonts w:cs="Times New Roman"/>
    </w:rPr>
  </w:style>
  <w:style w:type="character" w:customStyle="1" w:styleId="ListLabel76">
    <w:name w:val="ListLabel 76"/>
    <w:rPr>
      <w:rFonts w:ascii="Arial" w:hAnsi="Arial" w:cs="Arial"/>
      <w:b w:val="0"/>
      <w:sz w:val="24"/>
    </w:rPr>
  </w:style>
  <w:style w:type="character" w:customStyle="1" w:styleId="ListLabel75">
    <w:name w:val="ListLabel 75"/>
    <w:rPr>
      <w:rFonts w:ascii="Arial" w:hAnsi="Arial" w:cs="OpenSymbol"/>
      <w:b w:val="0"/>
      <w:sz w:val="24"/>
    </w:rPr>
  </w:style>
  <w:style w:type="character" w:customStyle="1" w:styleId="ListLabel74">
    <w:name w:val="ListLabel 74"/>
    <w:rPr>
      <w:rFonts w:ascii="Arial" w:hAnsi="Arial" w:cs="OpenSymbol"/>
      <w:b w:val="0"/>
      <w:sz w:val="24"/>
    </w:rPr>
  </w:style>
  <w:style w:type="character" w:customStyle="1" w:styleId="ListLabel73">
    <w:name w:val="ListLabel 73"/>
    <w:rPr>
      <w:rFonts w:cs="OpenSymbol"/>
    </w:rPr>
  </w:style>
  <w:style w:type="character" w:customStyle="1" w:styleId="ListLabel72">
    <w:name w:val="ListLabel 72"/>
    <w:rPr>
      <w:rFonts w:cs="OpenSymbol"/>
    </w:rPr>
  </w:style>
  <w:style w:type="character" w:customStyle="1" w:styleId="ListLabel71">
    <w:name w:val="ListLabel 71"/>
    <w:rPr>
      <w:rFonts w:cs="OpenSymbol"/>
    </w:rPr>
  </w:style>
  <w:style w:type="character" w:customStyle="1" w:styleId="ListLabel70">
    <w:name w:val="ListLabel 70"/>
    <w:rPr>
      <w:rFonts w:cs="OpenSymbol"/>
    </w:rPr>
  </w:style>
  <w:style w:type="character" w:customStyle="1" w:styleId="ListLabel69">
    <w:name w:val="ListLabel 69"/>
    <w:rPr>
      <w:rFonts w:cs="OpenSymbol"/>
    </w:rPr>
  </w:style>
  <w:style w:type="character" w:customStyle="1" w:styleId="ListLabel68">
    <w:name w:val="ListLabel 68"/>
    <w:rPr>
      <w:rFonts w:cs="OpenSymbol"/>
    </w:rPr>
  </w:style>
  <w:style w:type="character" w:customStyle="1" w:styleId="ListLabel67">
    <w:name w:val="ListLabel 67"/>
    <w:rPr>
      <w:rFonts w:cs="OpenSymbol"/>
    </w:rPr>
  </w:style>
  <w:style w:type="character" w:customStyle="1" w:styleId="ListLabel66">
    <w:name w:val="ListLabel 66"/>
    <w:rPr>
      <w:rFonts w:cs="OpenSymbol"/>
    </w:rPr>
  </w:style>
  <w:style w:type="character" w:customStyle="1" w:styleId="ListLabel65">
    <w:name w:val="ListLabel 65"/>
    <w:rPr>
      <w:rFonts w:ascii="Arial" w:hAnsi="Arial" w:cs="OpenSymbol"/>
      <w:sz w:val="24"/>
    </w:rPr>
  </w:style>
  <w:style w:type="character" w:customStyle="1" w:styleId="ListLabel64">
    <w:name w:val="ListLabel 64"/>
    <w:rPr>
      <w:rFonts w:ascii="Arial" w:hAnsi="Arial" w:cs="Arial"/>
      <w:sz w:val="24"/>
    </w:rPr>
  </w:style>
  <w:style w:type="character" w:customStyle="1" w:styleId="ListLabel63">
    <w:name w:val="ListLabel 63"/>
    <w:rPr>
      <w:rFonts w:cs="Times New Roman"/>
    </w:rPr>
  </w:style>
  <w:style w:type="character" w:customStyle="1" w:styleId="ListLabel62">
    <w:name w:val="ListLabel 62"/>
    <w:rPr>
      <w:rFonts w:cs="Times New Roman"/>
    </w:rPr>
  </w:style>
  <w:style w:type="character" w:customStyle="1" w:styleId="ListLabel61">
    <w:name w:val="ListLabel 61"/>
    <w:rPr>
      <w:rFonts w:cs="Symbol"/>
    </w:rPr>
  </w:style>
  <w:style w:type="character" w:customStyle="1" w:styleId="ListLabel60">
    <w:name w:val="ListLabel 60"/>
    <w:rPr>
      <w:rFonts w:cs="Times New Roman"/>
    </w:rPr>
  </w:style>
  <w:style w:type="character" w:customStyle="1" w:styleId="ListLabel59">
    <w:name w:val="ListLabel 59"/>
    <w:rPr>
      <w:rFonts w:cs="Times New Roman"/>
    </w:rPr>
  </w:style>
  <w:style w:type="character" w:customStyle="1" w:styleId="ListLabel58">
    <w:name w:val="ListLabel 58"/>
    <w:rPr>
      <w:rFonts w:cs="Symbol"/>
    </w:rPr>
  </w:style>
  <w:style w:type="character" w:customStyle="1" w:styleId="ListLabel57">
    <w:name w:val="ListLabel 57"/>
    <w:rPr>
      <w:rFonts w:cs="Times New Roman"/>
    </w:rPr>
  </w:style>
  <w:style w:type="character" w:customStyle="1" w:styleId="ListLabel56">
    <w:name w:val="ListLabel 56"/>
    <w:rPr>
      <w:rFonts w:cs="Times New Roman"/>
    </w:rPr>
  </w:style>
  <w:style w:type="character" w:customStyle="1" w:styleId="ListLabel55">
    <w:name w:val="ListLabel 55"/>
    <w:rPr>
      <w:rFonts w:ascii="Arial" w:hAnsi="Arial" w:cs="Arial"/>
    </w:rPr>
  </w:style>
  <w:style w:type="character" w:customStyle="1" w:styleId="ListLabel54">
    <w:name w:val="ListLabel 54"/>
    <w:rPr>
      <w:rFonts w:cs="Times New Roman"/>
    </w:rPr>
  </w:style>
  <w:style w:type="character" w:customStyle="1" w:styleId="ListLabel53">
    <w:name w:val="ListLabel 53"/>
    <w:rPr>
      <w:rFonts w:cs="Times New Roman"/>
    </w:rPr>
  </w:style>
  <w:style w:type="character" w:customStyle="1" w:styleId="ListLabel52">
    <w:name w:val="ListLabel 52"/>
    <w:rPr>
      <w:rFonts w:cs="Times New Roman"/>
    </w:rPr>
  </w:style>
  <w:style w:type="character" w:customStyle="1" w:styleId="ListLabel51">
    <w:name w:val="ListLabel 51"/>
    <w:rPr>
      <w:rFonts w:cs="Times New Roman"/>
    </w:rPr>
  </w:style>
  <w:style w:type="character" w:customStyle="1" w:styleId="ListLabel50">
    <w:name w:val="ListLabel 50"/>
    <w:rPr>
      <w:rFonts w:cs="Times New Roman"/>
    </w:rPr>
  </w:style>
  <w:style w:type="character" w:customStyle="1" w:styleId="ListLabel49">
    <w:name w:val="ListLabel 49"/>
    <w:rPr>
      <w:rFonts w:cs="Times New Roman"/>
    </w:rPr>
  </w:style>
  <w:style w:type="character" w:customStyle="1" w:styleId="ListLabel48">
    <w:name w:val="ListLabel 48"/>
    <w:rPr>
      <w:rFonts w:cs="Times New Roman"/>
    </w:rPr>
  </w:style>
  <w:style w:type="character" w:customStyle="1" w:styleId="ListLabel47">
    <w:name w:val="ListLabel 47"/>
    <w:rPr>
      <w:rFonts w:cs="Times New Roman"/>
    </w:rPr>
  </w:style>
  <w:style w:type="character" w:customStyle="1" w:styleId="ListLabel46">
    <w:name w:val="ListLabel 46"/>
    <w:rPr>
      <w:rFonts w:ascii="Arial" w:hAnsi="Arial" w:cs="Times New Roman"/>
      <w:b w:val="0"/>
      <w:sz w:val="24"/>
    </w:rPr>
  </w:style>
  <w:style w:type="character" w:customStyle="1" w:styleId="ListLabel45">
    <w:name w:val="ListLabel 45"/>
    <w:rPr>
      <w:rFonts w:cs="Times New Roman"/>
    </w:rPr>
  </w:style>
  <w:style w:type="character" w:customStyle="1" w:styleId="ListLabel44">
    <w:name w:val="ListLabel 44"/>
    <w:rPr>
      <w:rFonts w:cs="Times New Roman"/>
    </w:rPr>
  </w:style>
  <w:style w:type="character" w:customStyle="1" w:styleId="ListLabel43">
    <w:name w:val="ListLabel 43"/>
    <w:rPr>
      <w:rFonts w:cs="Times New Roman"/>
    </w:rPr>
  </w:style>
  <w:style w:type="character" w:customStyle="1" w:styleId="ListLabel42">
    <w:name w:val="ListLabel 42"/>
    <w:rPr>
      <w:rFonts w:cs="Times New Roman"/>
    </w:rPr>
  </w:style>
  <w:style w:type="character" w:customStyle="1" w:styleId="ListLabel41">
    <w:name w:val="ListLabel 41"/>
    <w:rPr>
      <w:rFonts w:cs="Times New Roman"/>
    </w:rPr>
  </w:style>
  <w:style w:type="character" w:customStyle="1" w:styleId="ListLabel40">
    <w:name w:val="ListLabel 40"/>
    <w:rPr>
      <w:rFonts w:cs="Times New Roman"/>
    </w:rPr>
  </w:style>
  <w:style w:type="character" w:customStyle="1" w:styleId="ListLabel39">
    <w:name w:val="ListLabel 39"/>
    <w:rPr>
      <w:rFonts w:cs="Times New Roman"/>
    </w:rPr>
  </w:style>
  <w:style w:type="character" w:customStyle="1" w:styleId="ListLabel38">
    <w:name w:val="ListLabel 38"/>
    <w:rPr>
      <w:rFonts w:cs="Times New Roman"/>
    </w:rPr>
  </w:style>
  <w:style w:type="character" w:customStyle="1" w:styleId="ListLabel37">
    <w:name w:val="ListLabel 37"/>
    <w:rPr>
      <w:rFonts w:ascii="Arial" w:hAnsi="Arial" w:cs="Times New Roman"/>
      <w:b w:val="0"/>
      <w:sz w:val="24"/>
    </w:rPr>
  </w:style>
  <w:style w:type="character" w:customStyle="1" w:styleId="WW8Num5z1">
    <w:name w:val="WW8Num5z1"/>
    <w:rPr>
      <w:rFonts w:ascii="Times New Roman" w:hAnsi="Times New Roman" w:cs="Times New Roman"/>
    </w:rPr>
  </w:style>
  <w:style w:type="character" w:customStyle="1" w:styleId="WW8Num5z0">
    <w:name w:val="WW8Num5z0"/>
    <w:rPr>
      <w:rFonts w:ascii="Arial" w:hAnsi="Arial" w:cs="Arial"/>
    </w:rPr>
  </w:style>
  <w:style w:type="character" w:customStyle="1" w:styleId="WW8Num4z5">
    <w:name w:val="WW8Num4z5"/>
    <w:rPr>
      <w:rFonts w:ascii="Times New Roman" w:hAnsi="Times New Roman" w:cs="Times New Roman"/>
    </w:rPr>
  </w:style>
  <w:style w:type="character" w:customStyle="1" w:styleId="WW8Num4z4">
    <w:name w:val="WW8Num4z4"/>
    <w:rPr>
      <w:rFonts w:ascii="Courier New" w:hAnsi="Courier New" w:cs="Courier New"/>
    </w:rPr>
  </w:style>
  <w:style w:type="character" w:customStyle="1" w:styleId="ListLabel36">
    <w:name w:val="ListLabel 36"/>
    <w:rPr>
      <w:rFonts w:cs="Times New Roman"/>
    </w:rPr>
  </w:style>
  <w:style w:type="character" w:customStyle="1" w:styleId="ListLabel35">
    <w:name w:val="ListLabel 35"/>
    <w:rPr>
      <w:rFonts w:cs="Times New Roman"/>
    </w:rPr>
  </w:style>
  <w:style w:type="character" w:customStyle="1" w:styleId="ListLabel34">
    <w:name w:val="ListLabel 34"/>
    <w:rPr>
      <w:rFonts w:cs="Times New Roman"/>
    </w:rPr>
  </w:style>
  <w:style w:type="character" w:customStyle="1" w:styleId="ListLabel33">
    <w:name w:val="ListLabel 33"/>
    <w:rPr>
      <w:rFonts w:cs="Times New Roman"/>
    </w:rPr>
  </w:style>
  <w:style w:type="character" w:customStyle="1" w:styleId="ListLabel32">
    <w:name w:val="ListLabel 32"/>
    <w:rPr>
      <w:rFonts w:cs="Times New Roman"/>
    </w:rPr>
  </w:style>
  <w:style w:type="character" w:customStyle="1" w:styleId="ListLabel31">
    <w:name w:val="ListLabel 31"/>
    <w:rPr>
      <w:rFonts w:cs="Times New Roman"/>
    </w:rPr>
  </w:style>
  <w:style w:type="character" w:customStyle="1" w:styleId="ListLabel30">
    <w:name w:val="ListLabel 30"/>
    <w:rPr>
      <w:rFonts w:cs="Times New Roman"/>
    </w:rPr>
  </w:style>
  <w:style w:type="character" w:customStyle="1" w:styleId="ListLabel29">
    <w:name w:val="ListLabel 29"/>
    <w:rPr>
      <w:rFonts w:cs="Times New Roman"/>
    </w:rPr>
  </w:style>
  <w:style w:type="character" w:customStyle="1" w:styleId="ListLabel28">
    <w:name w:val="ListLabel 28"/>
    <w:rPr>
      <w:rFonts w:ascii="Arial" w:hAnsi="Arial" w:cs="Times New Roman"/>
      <w:b w:val="0"/>
      <w:sz w:val="24"/>
    </w:rPr>
  </w:style>
  <w:style w:type="character" w:customStyle="1" w:styleId="ListLabel27">
    <w:name w:val="ListLabel 27"/>
    <w:rPr>
      <w:rFonts w:cs="Times New Roman"/>
    </w:rPr>
  </w:style>
  <w:style w:type="character" w:customStyle="1" w:styleId="ListLabel26">
    <w:name w:val="ListLabel 26"/>
    <w:rPr>
      <w:rFonts w:cs="Times New Roman"/>
    </w:rPr>
  </w:style>
  <w:style w:type="character" w:customStyle="1" w:styleId="ListLabel25">
    <w:name w:val="ListLabel 25"/>
    <w:rPr>
      <w:rFonts w:cs="Times New Roman"/>
    </w:rPr>
  </w:style>
  <w:style w:type="character" w:customStyle="1" w:styleId="ListLabel24">
    <w:name w:val="ListLabel 24"/>
    <w:rPr>
      <w:rFonts w:cs="Times New Roman"/>
    </w:rPr>
  </w:style>
  <w:style w:type="character" w:customStyle="1" w:styleId="ListLabel23">
    <w:name w:val="ListLabel 23"/>
    <w:rPr>
      <w:rFonts w:cs="Times New Roman"/>
    </w:rPr>
  </w:style>
  <w:style w:type="character" w:customStyle="1" w:styleId="ListLabel22">
    <w:name w:val="ListLabel 22"/>
    <w:rPr>
      <w:rFonts w:cs="Times New Roman"/>
    </w:rPr>
  </w:style>
  <w:style w:type="character" w:customStyle="1" w:styleId="ListLabel21">
    <w:name w:val="ListLabel 21"/>
    <w:rPr>
      <w:rFonts w:cs="Times New Roman"/>
    </w:rPr>
  </w:style>
  <w:style w:type="character" w:customStyle="1" w:styleId="ListLabel20">
    <w:name w:val="ListLabel 20"/>
    <w:rPr>
      <w:rFonts w:cs="Times New Roman"/>
    </w:rPr>
  </w:style>
  <w:style w:type="character" w:customStyle="1" w:styleId="ListLabel19">
    <w:name w:val="ListLabel 19"/>
    <w:rPr>
      <w:rFonts w:ascii="Arial" w:hAnsi="Arial" w:cs="Times New Roman"/>
      <w:b w:val="0"/>
      <w:sz w:val="24"/>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ascii="Arial" w:hAnsi="Arial" w:cs="Times New Roman"/>
      <w:b w:val="0"/>
      <w:sz w:val="24"/>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ascii="Arial" w:hAnsi="Arial" w:cs="Times New Roman"/>
      <w:b w:val="0"/>
      <w:sz w:val="24"/>
    </w:rPr>
  </w:style>
  <w:style w:type="character" w:customStyle="1" w:styleId="Enfasigrassetto1">
    <w:name w:val="Enfasi (grassetto)1"/>
    <w:rPr>
      <w:b/>
    </w:rPr>
  </w:style>
  <w:style w:type="character" w:customStyle="1" w:styleId="Carpredefinitoparagrafo1">
    <w:name w:val="Car. predefinito paragrafo1"/>
  </w:style>
  <w:style w:type="character" w:styleId="Enfasigrassetto">
    <w:name w:val="Strong"/>
    <w:qFormat/>
    <w:rPr>
      <w:b/>
      <w:bCs/>
    </w:rPr>
  </w:style>
  <w:style w:type="paragraph" w:customStyle="1" w:styleId="Titolo1">
    <w:name w:val="Titolo1"/>
    <w:basedOn w:val="Normale"/>
    <w:next w:val="Corpotesto"/>
    <w:pPr>
      <w:keepNext/>
      <w:spacing w:before="240" w:after="120"/>
    </w:pPr>
    <w:rPr>
      <w:rFonts w:eastAsia="Microsoft YaHei"/>
      <w:sz w:val="20"/>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rPr>
      <w:rFonts w:cs="Times New Roman"/>
      <w:lang w:bidi="ar-SA"/>
    </w:rPr>
  </w:style>
  <w:style w:type="paragraph" w:customStyle="1" w:styleId="Corpodeltesto21">
    <w:name w:val="Corpo del testo 21"/>
    <w:basedOn w:val="Normale"/>
    <w:pPr>
      <w:jc w:val="both"/>
    </w:pPr>
    <w:rPr>
      <w:sz w:val="20"/>
    </w:rPr>
  </w:style>
  <w:style w:type="paragraph" w:customStyle="1" w:styleId="Default">
    <w:name w:val="Default"/>
    <w:pPr>
      <w:suppressAutoHyphens/>
    </w:pPr>
    <w:rPr>
      <w:rFonts w:ascii="Arial" w:eastAsia="Liberation Serif" w:hAnsi="Arial" w:cs="Liberation Serif"/>
      <w:color w:val="000000"/>
      <w:kern w:val="2"/>
      <w:sz w:val="24"/>
      <w:szCs w:val="24"/>
      <w:lang w:eastAsia="hi-IN" w:bidi="hi-IN"/>
    </w:rPr>
  </w:style>
  <w:style w:type="paragraph" w:customStyle="1" w:styleId="Didascalia1">
    <w:name w:val="Didascalia1"/>
    <w:basedOn w:val="Normale"/>
    <w:pPr>
      <w:jc w:val="center"/>
    </w:pPr>
    <w:rPr>
      <w:rFonts w:ascii="Arial" w:hAnsi="Arial" w:cs="Arial"/>
      <w:b/>
      <w:sz w:val="28"/>
    </w:rPr>
  </w:style>
  <w:style w:type="table" w:styleId="Grigliatabella">
    <w:name w:val="Table Grid"/>
    <w:basedOn w:val="Tabellanormale"/>
    <w:uiPriority w:val="39"/>
    <w:rsid w:val="00A74D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Iannuzzi</dc:creator>
  <cp:keywords/>
  <cp:lastModifiedBy>Jessica Bigi</cp:lastModifiedBy>
  <cp:revision>3</cp:revision>
  <cp:lastPrinted>1899-12-31T23:00:00Z</cp:lastPrinted>
  <dcterms:created xsi:type="dcterms:W3CDTF">2026-07-30T10:20:00Z</dcterms:created>
  <dcterms:modified xsi:type="dcterms:W3CDTF">2026-07-31T09:37:00Z</dcterms:modified>
</cp:coreProperties>
</file>